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5169" w:rsidRDefault="00753B57" w:rsidP="00753B57">
      <w:pPr>
        <w:bidi/>
        <w:spacing w:line="200" w:lineRule="exact"/>
        <w:rPr>
          <w:lang w:bidi="ar-JO"/>
        </w:rPr>
      </w:pPr>
      <w:r>
        <w:rPr>
          <w:noProof/>
        </w:rPr>
        <w:drawing>
          <wp:anchor distT="0" distB="0" distL="114300" distR="114300" simplePos="0" relativeHeight="251657216" behindDoc="0" locked="0" layoutInCell="1" allowOverlap="1" wp14:anchorId="5B07AAB4" wp14:editId="502CB466">
            <wp:simplePos x="0" y="0"/>
            <wp:positionH relativeFrom="column">
              <wp:posOffset>2273300</wp:posOffset>
            </wp:positionH>
            <wp:positionV relativeFrom="paragraph">
              <wp:posOffset>-854075</wp:posOffset>
            </wp:positionV>
            <wp:extent cx="1343025" cy="13430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43025" cy="1343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15169" w:rsidRDefault="00415169" w:rsidP="00753B57">
      <w:pPr>
        <w:bidi/>
        <w:spacing w:before="7" w:line="200" w:lineRule="exact"/>
        <w:rPr>
          <w:rtl/>
        </w:rPr>
      </w:pPr>
    </w:p>
    <w:p w:rsidR="00753B57" w:rsidRDefault="00753B57" w:rsidP="00753B57">
      <w:pPr>
        <w:bidi/>
        <w:spacing w:before="7" w:line="200" w:lineRule="exact"/>
      </w:pPr>
    </w:p>
    <w:p w:rsidR="00415169" w:rsidRDefault="00415169" w:rsidP="00753B57">
      <w:pPr>
        <w:bidi/>
        <w:ind w:left="3226"/>
      </w:pPr>
    </w:p>
    <w:p w:rsidR="00415169" w:rsidRDefault="00415169" w:rsidP="00753B57">
      <w:pPr>
        <w:bidi/>
        <w:spacing w:before="5" w:line="120" w:lineRule="exact"/>
        <w:rPr>
          <w:sz w:val="12"/>
          <w:szCs w:val="12"/>
        </w:rPr>
      </w:pPr>
    </w:p>
    <w:p w:rsidR="00415169" w:rsidRDefault="00CE118A" w:rsidP="00753B57">
      <w:pPr>
        <w:bidi/>
        <w:spacing w:before="13"/>
        <w:ind w:left="2550" w:right="2270"/>
        <w:rPr>
          <w:sz w:val="36"/>
          <w:szCs w:val="36"/>
        </w:rPr>
      </w:pPr>
      <w:r>
        <w:rPr>
          <w:spacing w:val="-1"/>
          <w:sz w:val="36"/>
          <w:szCs w:val="36"/>
        </w:rPr>
        <w:t>A</w:t>
      </w:r>
      <w:r>
        <w:rPr>
          <w:spacing w:val="1"/>
          <w:sz w:val="36"/>
          <w:szCs w:val="36"/>
        </w:rPr>
        <w:t>n</w:t>
      </w:r>
      <w:r>
        <w:rPr>
          <w:sz w:val="36"/>
          <w:szCs w:val="36"/>
        </w:rPr>
        <w:t>-Naj</w:t>
      </w:r>
      <w:r>
        <w:rPr>
          <w:spacing w:val="1"/>
          <w:sz w:val="36"/>
          <w:szCs w:val="36"/>
        </w:rPr>
        <w:t>a</w:t>
      </w:r>
      <w:r>
        <w:rPr>
          <w:sz w:val="36"/>
          <w:szCs w:val="36"/>
        </w:rPr>
        <w:t>h Na</w:t>
      </w:r>
      <w:r>
        <w:rPr>
          <w:spacing w:val="-1"/>
          <w:sz w:val="36"/>
          <w:szCs w:val="36"/>
        </w:rPr>
        <w:t>t</w:t>
      </w:r>
      <w:r>
        <w:rPr>
          <w:sz w:val="36"/>
          <w:szCs w:val="36"/>
        </w:rPr>
        <w:t>i</w:t>
      </w:r>
      <w:r>
        <w:rPr>
          <w:spacing w:val="-2"/>
          <w:sz w:val="36"/>
          <w:szCs w:val="36"/>
        </w:rPr>
        <w:t>o</w:t>
      </w:r>
      <w:r>
        <w:rPr>
          <w:sz w:val="36"/>
          <w:szCs w:val="36"/>
        </w:rPr>
        <w:t>nal</w:t>
      </w:r>
      <w:r>
        <w:rPr>
          <w:spacing w:val="2"/>
          <w:sz w:val="36"/>
          <w:szCs w:val="36"/>
        </w:rPr>
        <w:t xml:space="preserve"> </w:t>
      </w:r>
      <w:r>
        <w:rPr>
          <w:sz w:val="36"/>
          <w:szCs w:val="36"/>
        </w:rPr>
        <w:t>Uni</w:t>
      </w:r>
      <w:r>
        <w:rPr>
          <w:spacing w:val="-3"/>
          <w:sz w:val="36"/>
          <w:szCs w:val="36"/>
        </w:rPr>
        <w:t>v</w:t>
      </w:r>
      <w:r>
        <w:rPr>
          <w:sz w:val="36"/>
          <w:szCs w:val="36"/>
        </w:rPr>
        <w:t>ersity</w:t>
      </w:r>
    </w:p>
    <w:p w:rsidR="00415169" w:rsidRDefault="00415169" w:rsidP="00753B57">
      <w:pPr>
        <w:bidi/>
        <w:spacing w:before="10" w:line="140" w:lineRule="exact"/>
        <w:rPr>
          <w:sz w:val="15"/>
          <w:szCs w:val="15"/>
        </w:rPr>
      </w:pPr>
    </w:p>
    <w:p w:rsidR="00415169" w:rsidRDefault="00CE118A" w:rsidP="00753B57">
      <w:pPr>
        <w:bidi/>
        <w:ind w:left="3073" w:right="2793"/>
        <w:rPr>
          <w:sz w:val="36"/>
          <w:szCs w:val="36"/>
        </w:rPr>
      </w:pPr>
      <w:r>
        <w:rPr>
          <w:sz w:val="36"/>
          <w:szCs w:val="36"/>
        </w:rPr>
        <w:t>Facu</w:t>
      </w:r>
      <w:r>
        <w:rPr>
          <w:spacing w:val="1"/>
          <w:sz w:val="36"/>
          <w:szCs w:val="36"/>
        </w:rPr>
        <w:t>l</w:t>
      </w:r>
      <w:r>
        <w:rPr>
          <w:spacing w:val="-2"/>
          <w:sz w:val="36"/>
          <w:szCs w:val="36"/>
        </w:rPr>
        <w:t>t</w:t>
      </w:r>
      <w:r>
        <w:rPr>
          <w:sz w:val="36"/>
          <w:szCs w:val="36"/>
        </w:rPr>
        <w:t>y</w:t>
      </w:r>
      <w:r>
        <w:rPr>
          <w:spacing w:val="1"/>
          <w:sz w:val="36"/>
          <w:szCs w:val="36"/>
        </w:rPr>
        <w:t xml:space="preserve"> </w:t>
      </w:r>
      <w:r>
        <w:rPr>
          <w:sz w:val="36"/>
          <w:szCs w:val="36"/>
        </w:rPr>
        <w:t>of</w:t>
      </w:r>
      <w:r>
        <w:rPr>
          <w:spacing w:val="1"/>
          <w:sz w:val="36"/>
          <w:szCs w:val="36"/>
        </w:rPr>
        <w:t xml:space="preserve"> </w:t>
      </w:r>
      <w:r>
        <w:rPr>
          <w:sz w:val="36"/>
          <w:szCs w:val="36"/>
        </w:rPr>
        <w:t>En</w:t>
      </w:r>
      <w:r>
        <w:rPr>
          <w:spacing w:val="-1"/>
          <w:sz w:val="36"/>
          <w:szCs w:val="36"/>
        </w:rPr>
        <w:t>g</w:t>
      </w:r>
      <w:r>
        <w:rPr>
          <w:sz w:val="36"/>
          <w:szCs w:val="36"/>
        </w:rPr>
        <w:t>i</w:t>
      </w:r>
      <w:r>
        <w:rPr>
          <w:spacing w:val="-2"/>
          <w:sz w:val="36"/>
          <w:szCs w:val="36"/>
        </w:rPr>
        <w:t>n</w:t>
      </w:r>
      <w:r>
        <w:rPr>
          <w:sz w:val="36"/>
          <w:szCs w:val="36"/>
        </w:rPr>
        <w:t>e</w:t>
      </w:r>
      <w:r>
        <w:rPr>
          <w:spacing w:val="1"/>
          <w:sz w:val="36"/>
          <w:szCs w:val="36"/>
        </w:rPr>
        <w:t>e</w:t>
      </w:r>
      <w:r>
        <w:rPr>
          <w:sz w:val="36"/>
          <w:szCs w:val="36"/>
        </w:rPr>
        <w:t>ring</w:t>
      </w:r>
    </w:p>
    <w:p w:rsidR="00415169" w:rsidRDefault="00415169" w:rsidP="00753B57">
      <w:pPr>
        <w:bidi/>
        <w:spacing w:line="160" w:lineRule="exact"/>
        <w:rPr>
          <w:sz w:val="16"/>
          <w:szCs w:val="16"/>
        </w:rPr>
      </w:pPr>
    </w:p>
    <w:p w:rsidR="00415169" w:rsidRDefault="00CE118A" w:rsidP="00753B57">
      <w:pPr>
        <w:bidi/>
        <w:ind w:left="433" w:right="160"/>
        <w:rPr>
          <w:sz w:val="36"/>
          <w:szCs w:val="36"/>
        </w:rPr>
      </w:pPr>
      <w:r>
        <w:rPr>
          <w:sz w:val="36"/>
          <w:szCs w:val="36"/>
        </w:rPr>
        <w:t>E</w:t>
      </w:r>
      <w:r>
        <w:rPr>
          <w:spacing w:val="1"/>
          <w:sz w:val="36"/>
          <w:szCs w:val="36"/>
        </w:rPr>
        <w:t>l</w:t>
      </w:r>
      <w:r>
        <w:rPr>
          <w:spacing w:val="-1"/>
          <w:sz w:val="36"/>
          <w:szCs w:val="36"/>
        </w:rPr>
        <w:t>e</w:t>
      </w:r>
      <w:r>
        <w:rPr>
          <w:sz w:val="36"/>
          <w:szCs w:val="36"/>
        </w:rPr>
        <w:t>c</w:t>
      </w:r>
      <w:r>
        <w:rPr>
          <w:spacing w:val="1"/>
          <w:sz w:val="36"/>
          <w:szCs w:val="36"/>
        </w:rPr>
        <w:t>t</w:t>
      </w:r>
      <w:r>
        <w:rPr>
          <w:sz w:val="36"/>
          <w:szCs w:val="36"/>
        </w:rPr>
        <w:t>r</w:t>
      </w:r>
      <w:r>
        <w:rPr>
          <w:spacing w:val="-1"/>
          <w:sz w:val="36"/>
          <w:szCs w:val="36"/>
        </w:rPr>
        <w:t>i</w:t>
      </w:r>
      <w:r>
        <w:rPr>
          <w:sz w:val="36"/>
          <w:szCs w:val="36"/>
        </w:rPr>
        <w:t>c</w:t>
      </w:r>
      <w:r>
        <w:rPr>
          <w:spacing w:val="1"/>
          <w:sz w:val="36"/>
          <w:szCs w:val="36"/>
        </w:rPr>
        <w:t>a</w:t>
      </w:r>
      <w:r>
        <w:rPr>
          <w:sz w:val="36"/>
          <w:szCs w:val="36"/>
        </w:rPr>
        <w:t>l</w:t>
      </w:r>
      <w:r>
        <w:rPr>
          <w:spacing w:val="-1"/>
          <w:sz w:val="36"/>
          <w:szCs w:val="36"/>
        </w:rPr>
        <w:t xml:space="preserve"> </w:t>
      </w:r>
      <w:r>
        <w:rPr>
          <w:sz w:val="36"/>
          <w:szCs w:val="36"/>
        </w:rPr>
        <w:t xml:space="preserve">and </w:t>
      </w:r>
      <w:r>
        <w:rPr>
          <w:spacing w:val="-1"/>
          <w:sz w:val="36"/>
          <w:szCs w:val="36"/>
        </w:rPr>
        <w:t>T</w:t>
      </w:r>
      <w:r>
        <w:rPr>
          <w:sz w:val="36"/>
          <w:szCs w:val="36"/>
        </w:rPr>
        <w:t>e</w:t>
      </w:r>
      <w:r>
        <w:rPr>
          <w:spacing w:val="1"/>
          <w:sz w:val="36"/>
          <w:szCs w:val="36"/>
        </w:rPr>
        <w:t>l</w:t>
      </w:r>
      <w:r>
        <w:rPr>
          <w:spacing w:val="-1"/>
          <w:sz w:val="36"/>
          <w:szCs w:val="36"/>
        </w:rPr>
        <w:t>e</w:t>
      </w:r>
      <w:r>
        <w:rPr>
          <w:sz w:val="36"/>
          <w:szCs w:val="36"/>
        </w:rPr>
        <w:t>com</w:t>
      </w:r>
      <w:r>
        <w:rPr>
          <w:spacing w:val="-3"/>
          <w:sz w:val="36"/>
          <w:szCs w:val="36"/>
        </w:rPr>
        <w:t>m</w:t>
      </w:r>
      <w:r>
        <w:rPr>
          <w:sz w:val="36"/>
          <w:szCs w:val="36"/>
        </w:rPr>
        <w:t>uni</w:t>
      </w:r>
      <w:r>
        <w:rPr>
          <w:spacing w:val="1"/>
          <w:sz w:val="36"/>
          <w:szCs w:val="36"/>
        </w:rPr>
        <w:t>c</w:t>
      </w:r>
      <w:r>
        <w:rPr>
          <w:sz w:val="36"/>
          <w:szCs w:val="36"/>
        </w:rPr>
        <w:t>a</w:t>
      </w:r>
      <w:r>
        <w:rPr>
          <w:spacing w:val="1"/>
          <w:sz w:val="36"/>
          <w:szCs w:val="36"/>
        </w:rPr>
        <w:t>t</w:t>
      </w:r>
      <w:r>
        <w:rPr>
          <w:spacing w:val="-2"/>
          <w:sz w:val="36"/>
          <w:szCs w:val="36"/>
        </w:rPr>
        <w:t>i</w:t>
      </w:r>
      <w:r>
        <w:rPr>
          <w:sz w:val="36"/>
          <w:szCs w:val="36"/>
        </w:rPr>
        <w:t>on Eng</w:t>
      </w:r>
      <w:r>
        <w:rPr>
          <w:spacing w:val="1"/>
          <w:sz w:val="36"/>
          <w:szCs w:val="36"/>
        </w:rPr>
        <w:t>i</w:t>
      </w:r>
      <w:r>
        <w:rPr>
          <w:spacing w:val="-3"/>
          <w:sz w:val="36"/>
          <w:szCs w:val="36"/>
        </w:rPr>
        <w:t>n</w:t>
      </w:r>
      <w:r>
        <w:rPr>
          <w:sz w:val="36"/>
          <w:szCs w:val="36"/>
        </w:rPr>
        <w:t>e</w:t>
      </w:r>
      <w:r>
        <w:rPr>
          <w:spacing w:val="1"/>
          <w:sz w:val="36"/>
          <w:szCs w:val="36"/>
        </w:rPr>
        <w:t>e</w:t>
      </w:r>
      <w:r>
        <w:rPr>
          <w:sz w:val="36"/>
          <w:szCs w:val="36"/>
        </w:rPr>
        <w:t>ring</w:t>
      </w:r>
      <w:r>
        <w:rPr>
          <w:spacing w:val="-3"/>
          <w:sz w:val="36"/>
          <w:szCs w:val="36"/>
        </w:rPr>
        <w:t xml:space="preserve"> </w:t>
      </w:r>
      <w:r>
        <w:rPr>
          <w:sz w:val="36"/>
          <w:szCs w:val="36"/>
        </w:rPr>
        <w:t>Dep</w:t>
      </w:r>
      <w:r>
        <w:rPr>
          <w:spacing w:val="1"/>
          <w:sz w:val="36"/>
          <w:szCs w:val="36"/>
        </w:rPr>
        <w:t>a</w:t>
      </w:r>
      <w:r>
        <w:rPr>
          <w:sz w:val="36"/>
          <w:szCs w:val="36"/>
        </w:rPr>
        <w:t>rtment</w:t>
      </w: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CE118A" w:rsidP="00753B57">
      <w:pPr>
        <w:bidi/>
        <w:spacing w:line="400" w:lineRule="exact"/>
        <w:ind w:left="2113" w:right="1833"/>
        <w:rPr>
          <w:sz w:val="36"/>
          <w:szCs w:val="36"/>
        </w:rPr>
      </w:pPr>
      <w:r>
        <w:rPr>
          <w:b/>
          <w:position w:val="-1"/>
          <w:sz w:val="36"/>
          <w:szCs w:val="36"/>
        </w:rPr>
        <w:t>Vein Det</w:t>
      </w:r>
      <w:r>
        <w:rPr>
          <w:b/>
          <w:spacing w:val="1"/>
          <w:position w:val="-1"/>
          <w:sz w:val="36"/>
          <w:szCs w:val="36"/>
        </w:rPr>
        <w:t>e</w:t>
      </w:r>
      <w:r>
        <w:rPr>
          <w:b/>
          <w:position w:val="-1"/>
          <w:sz w:val="36"/>
          <w:szCs w:val="36"/>
        </w:rPr>
        <w:t>ct</w:t>
      </w:r>
      <w:r>
        <w:rPr>
          <w:b/>
          <w:spacing w:val="-1"/>
          <w:position w:val="-1"/>
          <w:sz w:val="36"/>
          <w:szCs w:val="36"/>
        </w:rPr>
        <w:t>o</w:t>
      </w:r>
      <w:r>
        <w:rPr>
          <w:b/>
          <w:position w:val="-1"/>
          <w:sz w:val="36"/>
          <w:szCs w:val="36"/>
        </w:rPr>
        <w:t>r U</w:t>
      </w:r>
      <w:r>
        <w:rPr>
          <w:b/>
          <w:spacing w:val="-2"/>
          <w:position w:val="-1"/>
          <w:sz w:val="36"/>
          <w:szCs w:val="36"/>
        </w:rPr>
        <w:t>s</w:t>
      </w:r>
      <w:r>
        <w:rPr>
          <w:b/>
          <w:position w:val="-1"/>
          <w:sz w:val="36"/>
          <w:szCs w:val="36"/>
        </w:rPr>
        <w:t>ing Raspbe</w:t>
      </w:r>
      <w:r>
        <w:rPr>
          <w:b/>
          <w:spacing w:val="1"/>
          <w:position w:val="-1"/>
          <w:sz w:val="36"/>
          <w:szCs w:val="36"/>
        </w:rPr>
        <w:t>r</w:t>
      </w:r>
      <w:r>
        <w:rPr>
          <w:b/>
          <w:position w:val="-1"/>
          <w:sz w:val="36"/>
          <w:szCs w:val="36"/>
        </w:rPr>
        <w:t>ry</w:t>
      </w:r>
      <w:r>
        <w:rPr>
          <w:b/>
          <w:spacing w:val="2"/>
          <w:position w:val="-1"/>
          <w:sz w:val="36"/>
          <w:szCs w:val="36"/>
        </w:rPr>
        <w:t xml:space="preserve"> </w:t>
      </w:r>
      <w:r>
        <w:rPr>
          <w:b/>
          <w:position w:val="-1"/>
          <w:sz w:val="36"/>
          <w:szCs w:val="36"/>
        </w:rPr>
        <w:t>Pi</w:t>
      </w: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before="13" w:line="240" w:lineRule="exact"/>
        <w:rPr>
          <w:sz w:val="24"/>
          <w:szCs w:val="24"/>
          <w:rtl/>
        </w:rPr>
      </w:pPr>
    </w:p>
    <w:p w:rsidR="00753B57" w:rsidRDefault="00753B57" w:rsidP="00753B57">
      <w:pPr>
        <w:bidi/>
        <w:spacing w:before="13" w:line="240" w:lineRule="exact"/>
        <w:rPr>
          <w:sz w:val="24"/>
          <w:szCs w:val="24"/>
        </w:rPr>
        <w:sectPr w:rsidR="00753B57">
          <w:footerReference w:type="default" r:id="rId8"/>
          <w:pgSz w:w="12240" w:h="15840"/>
          <w:pgMar w:top="1480" w:right="1620" w:bottom="280" w:left="1340" w:header="0" w:footer="744" w:gutter="0"/>
          <w:cols w:space="720"/>
        </w:sectPr>
      </w:pPr>
    </w:p>
    <w:p w:rsidR="00415169" w:rsidRDefault="00415169" w:rsidP="00753B57">
      <w:pPr>
        <w:bidi/>
        <w:spacing w:before="5" w:line="120" w:lineRule="exact"/>
        <w:rPr>
          <w:sz w:val="12"/>
          <w:szCs w:val="12"/>
        </w:rPr>
      </w:pPr>
    </w:p>
    <w:p w:rsidR="00415169" w:rsidRDefault="00415169" w:rsidP="00753B57">
      <w:pPr>
        <w:bidi/>
        <w:spacing w:line="200" w:lineRule="exact"/>
      </w:pPr>
    </w:p>
    <w:p w:rsidR="00415169" w:rsidRDefault="00415169" w:rsidP="00753B57">
      <w:pPr>
        <w:bidi/>
        <w:spacing w:line="200" w:lineRule="exact"/>
      </w:pPr>
    </w:p>
    <w:p w:rsidR="00415169" w:rsidRDefault="00CE118A" w:rsidP="00753B57">
      <w:pPr>
        <w:bidi/>
        <w:ind w:left="100" w:right="-65"/>
        <w:rPr>
          <w:sz w:val="30"/>
          <w:szCs w:val="30"/>
        </w:rPr>
      </w:pPr>
      <w:r>
        <w:rPr>
          <w:spacing w:val="1"/>
          <w:sz w:val="30"/>
          <w:szCs w:val="30"/>
        </w:rPr>
        <w:t>1</w:t>
      </w:r>
      <w:r>
        <w:rPr>
          <w:sz w:val="30"/>
          <w:szCs w:val="30"/>
        </w:rPr>
        <w:t>)H</w:t>
      </w:r>
      <w:r>
        <w:rPr>
          <w:spacing w:val="-1"/>
          <w:sz w:val="30"/>
          <w:szCs w:val="30"/>
        </w:rPr>
        <w:t>az</w:t>
      </w:r>
      <w:r>
        <w:rPr>
          <w:sz w:val="30"/>
          <w:szCs w:val="30"/>
        </w:rPr>
        <w:t>im Sed</w:t>
      </w:r>
      <w:r>
        <w:rPr>
          <w:spacing w:val="1"/>
          <w:sz w:val="30"/>
          <w:szCs w:val="30"/>
        </w:rPr>
        <w:t>d</w:t>
      </w:r>
      <w:r>
        <w:rPr>
          <w:spacing w:val="-1"/>
          <w:sz w:val="30"/>
          <w:szCs w:val="30"/>
        </w:rPr>
        <w:t>e</w:t>
      </w:r>
      <w:r>
        <w:rPr>
          <w:sz w:val="30"/>
          <w:szCs w:val="30"/>
        </w:rPr>
        <w:t>h</w:t>
      </w:r>
      <w:r>
        <w:rPr>
          <w:spacing w:val="1"/>
          <w:sz w:val="30"/>
          <w:szCs w:val="30"/>
        </w:rPr>
        <w:t xml:space="preserve"> </w:t>
      </w:r>
      <w:r>
        <w:rPr>
          <w:sz w:val="30"/>
          <w:szCs w:val="30"/>
        </w:rPr>
        <w:t>(</w:t>
      </w:r>
      <w:r>
        <w:rPr>
          <w:spacing w:val="-1"/>
          <w:sz w:val="30"/>
          <w:szCs w:val="30"/>
        </w:rPr>
        <w:t>1</w:t>
      </w:r>
      <w:r>
        <w:rPr>
          <w:spacing w:val="1"/>
          <w:sz w:val="30"/>
          <w:szCs w:val="30"/>
        </w:rPr>
        <w:t>15</w:t>
      </w:r>
      <w:r>
        <w:rPr>
          <w:spacing w:val="-1"/>
          <w:sz w:val="30"/>
          <w:szCs w:val="30"/>
        </w:rPr>
        <w:t>2</w:t>
      </w:r>
      <w:r>
        <w:rPr>
          <w:spacing w:val="1"/>
          <w:sz w:val="30"/>
          <w:szCs w:val="30"/>
        </w:rPr>
        <w:t>5</w:t>
      </w:r>
      <w:r>
        <w:rPr>
          <w:spacing w:val="-1"/>
          <w:sz w:val="30"/>
          <w:szCs w:val="30"/>
        </w:rPr>
        <w:t>6</w:t>
      </w:r>
      <w:r>
        <w:rPr>
          <w:spacing w:val="1"/>
          <w:sz w:val="30"/>
          <w:szCs w:val="30"/>
        </w:rPr>
        <w:t>3</w:t>
      </w:r>
      <w:r>
        <w:rPr>
          <w:spacing w:val="-1"/>
          <w:sz w:val="30"/>
          <w:szCs w:val="30"/>
        </w:rPr>
        <w:t>0</w:t>
      </w:r>
      <w:r>
        <w:rPr>
          <w:sz w:val="30"/>
          <w:szCs w:val="30"/>
        </w:rPr>
        <w:t>)</w:t>
      </w:r>
    </w:p>
    <w:p w:rsidR="00415169" w:rsidRDefault="00415169" w:rsidP="00753B57">
      <w:pPr>
        <w:bidi/>
        <w:spacing w:before="1" w:line="160" w:lineRule="exact"/>
        <w:rPr>
          <w:sz w:val="16"/>
          <w:szCs w:val="16"/>
        </w:rPr>
      </w:pPr>
    </w:p>
    <w:p w:rsidR="00415169" w:rsidRDefault="00CE118A" w:rsidP="00753B57">
      <w:pPr>
        <w:bidi/>
        <w:ind w:left="100" w:right="-24"/>
        <w:rPr>
          <w:sz w:val="30"/>
          <w:szCs w:val="30"/>
        </w:rPr>
      </w:pPr>
      <w:r>
        <w:rPr>
          <w:spacing w:val="1"/>
          <w:sz w:val="30"/>
          <w:szCs w:val="30"/>
        </w:rPr>
        <w:t>2</w:t>
      </w:r>
      <w:r>
        <w:rPr>
          <w:sz w:val="30"/>
          <w:szCs w:val="30"/>
        </w:rPr>
        <w:t>)A</w:t>
      </w:r>
      <w:r>
        <w:rPr>
          <w:spacing w:val="-3"/>
          <w:sz w:val="30"/>
          <w:szCs w:val="30"/>
        </w:rPr>
        <w:t>m</w:t>
      </w:r>
      <w:r>
        <w:rPr>
          <w:sz w:val="30"/>
          <w:szCs w:val="30"/>
        </w:rPr>
        <w:t>r Hit</w:t>
      </w:r>
      <w:r>
        <w:rPr>
          <w:spacing w:val="2"/>
          <w:sz w:val="30"/>
          <w:szCs w:val="30"/>
        </w:rPr>
        <w:t>h</w:t>
      </w:r>
      <w:r>
        <w:rPr>
          <w:spacing w:val="1"/>
          <w:sz w:val="30"/>
          <w:szCs w:val="30"/>
        </w:rPr>
        <w:t>n</w:t>
      </w:r>
      <w:r>
        <w:rPr>
          <w:spacing w:val="-1"/>
          <w:sz w:val="30"/>
          <w:szCs w:val="30"/>
        </w:rPr>
        <w:t>a</w:t>
      </w:r>
      <w:r>
        <w:rPr>
          <w:sz w:val="30"/>
          <w:szCs w:val="30"/>
        </w:rPr>
        <w:t>w</w:t>
      </w:r>
      <w:r>
        <w:rPr>
          <w:spacing w:val="-2"/>
          <w:sz w:val="30"/>
          <w:szCs w:val="30"/>
        </w:rPr>
        <w:t>e</w:t>
      </w:r>
      <w:r>
        <w:rPr>
          <w:sz w:val="30"/>
          <w:szCs w:val="30"/>
        </w:rPr>
        <w:t>(</w:t>
      </w:r>
      <w:r>
        <w:rPr>
          <w:spacing w:val="2"/>
          <w:sz w:val="30"/>
          <w:szCs w:val="30"/>
        </w:rPr>
        <w:t>1</w:t>
      </w:r>
      <w:r>
        <w:rPr>
          <w:spacing w:val="-1"/>
          <w:sz w:val="30"/>
          <w:szCs w:val="30"/>
        </w:rPr>
        <w:t>1</w:t>
      </w:r>
      <w:r>
        <w:rPr>
          <w:spacing w:val="1"/>
          <w:sz w:val="30"/>
          <w:szCs w:val="30"/>
        </w:rPr>
        <w:t>52</w:t>
      </w:r>
      <w:r>
        <w:rPr>
          <w:spacing w:val="-1"/>
          <w:sz w:val="30"/>
          <w:szCs w:val="30"/>
        </w:rPr>
        <w:t>4</w:t>
      </w:r>
      <w:r>
        <w:rPr>
          <w:spacing w:val="1"/>
          <w:sz w:val="30"/>
          <w:szCs w:val="30"/>
        </w:rPr>
        <w:t>8</w:t>
      </w:r>
      <w:r>
        <w:rPr>
          <w:spacing w:val="-1"/>
          <w:sz w:val="30"/>
          <w:szCs w:val="30"/>
        </w:rPr>
        <w:t>9</w:t>
      </w:r>
      <w:r>
        <w:rPr>
          <w:spacing w:val="1"/>
          <w:sz w:val="30"/>
          <w:szCs w:val="30"/>
        </w:rPr>
        <w:t>6</w:t>
      </w:r>
      <w:r>
        <w:rPr>
          <w:sz w:val="30"/>
          <w:szCs w:val="30"/>
        </w:rPr>
        <w:t>)</w:t>
      </w:r>
    </w:p>
    <w:p w:rsidR="00415169" w:rsidRDefault="00415169" w:rsidP="00753B57">
      <w:pPr>
        <w:bidi/>
        <w:spacing w:before="9" w:line="140" w:lineRule="exact"/>
        <w:rPr>
          <w:sz w:val="15"/>
          <w:szCs w:val="15"/>
        </w:rPr>
      </w:pPr>
    </w:p>
    <w:p w:rsidR="00415169" w:rsidRDefault="00CE118A" w:rsidP="00753B57">
      <w:pPr>
        <w:bidi/>
        <w:ind w:left="100"/>
        <w:rPr>
          <w:sz w:val="30"/>
          <w:szCs w:val="30"/>
        </w:rPr>
      </w:pPr>
      <w:r>
        <w:rPr>
          <w:spacing w:val="1"/>
          <w:sz w:val="30"/>
          <w:szCs w:val="30"/>
        </w:rPr>
        <w:t>3</w:t>
      </w:r>
      <w:r>
        <w:rPr>
          <w:sz w:val="30"/>
          <w:szCs w:val="30"/>
        </w:rPr>
        <w:t>)Mus</w:t>
      </w:r>
      <w:r>
        <w:rPr>
          <w:spacing w:val="1"/>
          <w:sz w:val="30"/>
          <w:szCs w:val="30"/>
        </w:rPr>
        <w:t>s</w:t>
      </w:r>
      <w:r>
        <w:rPr>
          <w:spacing w:val="-1"/>
          <w:sz w:val="30"/>
          <w:szCs w:val="30"/>
        </w:rPr>
        <w:t>a</w:t>
      </w:r>
      <w:r>
        <w:rPr>
          <w:sz w:val="30"/>
          <w:szCs w:val="30"/>
        </w:rPr>
        <w:t>b</w:t>
      </w:r>
      <w:r>
        <w:rPr>
          <w:spacing w:val="1"/>
          <w:sz w:val="30"/>
          <w:szCs w:val="30"/>
        </w:rPr>
        <w:t xml:space="preserve"> </w:t>
      </w:r>
      <w:r>
        <w:rPr>
          <w:spacing w:val="-1"/>
          <w:sz w:val="30"/>
          <w:szCs w:val="30"/>
        </w:rPr>
        <w:t>Ha</w:t>
      </w:r>
      <w:r>
        <w:rPr>
          <w:spacing w:val="-3"/>
          <w:sz w:val="30"/>
          <w:szCs w:val="30"/>
        </w:rPr>
        <w:t>m</w:t>
      </w:r>
      <w:r>
        <w:rPr>
          <w:spacing w:val="1"/>
          <w:sz w:val="30"/>
          <w:szCs w:val="30"/>
        </w:rPr>
        <w:t>d</w:t>
      </w:r>
      <w:r>
        <w:rPr>
          <w:sz w:val="30"/>
          <w:szCs w:val="30"/>
        </w:rPr>
        <w:t>(</w:t>
      </w:r>
      <w:r>
        <w:rPr>
          <w:spacing w:val="2"/>
          <w:sz w:val="30"/>
          <w:szCs w:val="30"/>
        </w:rPr>
        <w:t>1</w:t>
      </w:r>
      <w:r>
        <w:rPr>
          <w:spacing w:val="-1"/>
          <w:sz w:val="30"/>
          <w:szCs w:val="30"/>
        </w:rPr>
        <w:t>1</w:t>
      </w:r>
      <w:r>
        <w:rPr>
          <w:spacing w:val="1"/>
          <w:sz w:val="30"/>
          <w:szCs w:val="30"/>
        </w:rPr>
        <w:t>52</w:t>
      </w:r>
      <w:r>
        <w:rPr>
          <w:spacing w:val="-1"/>
          <w:sz w:val="30"/>
          <w:szCs w:val="30"/>
        </w:rPr>
        <w:t>4</w:t>
      </w:r>
      <w:r>
        <w:rPr>
          <w:spacing w:val="1"/>
          <w:sz w:val="30"/>
          <w:szCs w:val="30"/>
        </w:rPr>
        <w:t>9</w:t>
      </w:r>
      <w:r>
        <w:rPr>
          <w:spacing w:val="-1"/>
          <w:sz w:val="30"/>
          <w:szCs w:val="30"/>
        </w:rPr>
        <w:t>1</w:t>
      </w:r>
      <w:r>
        <w:rPr>
          <w:spacing w:val="1"/>
          <w:sz w:val="30"/>
          <w:szCs w:val="30"/>
        </w:rPr>
        <w:t>2</w:t>
      </w:r>
      <w:r>
        <w:rPr>
          <w:sz w:val="30"/>
          <w:szCs w:val="30"/>
        </w:rPr>
        <w:t>)</w:t>
      </w:r>
    </w:p>
    <w:p w:rsidR="00415169" w:rsidRDefault="00CE118A" w:rsidP="00753B57">
      <w:pPr>
        <w:spacing w:before="21"/>
        <w:ind w:left="433" w:right="4283"/>
        <w:jc w:val="both"/>
        <w:rPr>
          <w:sz w:val="30"/>
          <w:szCs w:val="30"/>
        </w:rPr>
      </w:pPr>
      <w:r>
        <w:br w:type="column"/>
      </w:r>
      <w:r>
        <w:rPr>
          <w:spacing w:val="-1"/>
          <w:sz w:val="30"/>
          <w:szCs w:val="30"/>
        </w:rPr>
        <w:lastRenderedPageBreak/>
        <w:t>By</w:t>
      </w: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before="16" w:line="260" w:lineRule="exact"/>
        <w:rPr>
          <w:sz w:val="26"/>
          <w:szCs w:val="26"/>
        </w:rPr>
      </w:pPr>
    </w:p>
    <w:p w:rsidR="00415169" w:rsidRDefault="00CE118A" w:rsidP="00753B57">
      <w:pPr>
        <w:bidi/>
        <w:spacing w:line="320" w:lineRule="exact"/>
        <w:ind w:left="-43" w:right="-4230"/>
        <w:jc w:val="center"/>
        <w:rPr>
          <w:sz w:val="30"/>
          <w:szCs w:val="30"/>
        </w:rPr>
        <w:sectPr w:rsidR="00415169">
          <w:type w:val="continuous"/>
          <w:pgSz w:w="12240" w:h="15840"/>
          <w:pgMar w:top="1480" w:right="1620" w:bottom="280" w:left="1340" w:header="720" w:footer="720" w:gutter="0"/>
          <w:cols w:num="2" w:space="720" w:equalWidth="0">
            <w:col w:w="3583" w:space="548"/>
            <w:col w:w="5149"/>
          </w:cols>
        </w:sectPr>
      </w:pPr>
      <w:r>
        <w:rPr>
          <w:spacing w:val="1"/>
          <w:position w:val="-1"/>
          <w:sz w:val="30"/>
          <w:szCs w:val="30"/>
        </w:rPr>
        <w:t>Sup</w:t>
      </w:r>
      <w:r>
        <w:rPr>
          <w:spacing w:val="-1"/>
          <w:position w:val="-1"/>
          <w:sz w:val="30"/>
          <w:szCs w:val="30"/>
        </w:rPr>
        <w:t>er</w:t>
      </w:r>
      <w:r>
        <w:rPr>
          <w:spacing w:val="1"/>
          <w:position w:val="-1"/>
          <w:sz w:val="30"/>
          <w:szCs w:val="30"/>
        </w:rPr>
        <w:t>v</w:t>
      </w:r>
      <w:r>
        <w:rPr>
          <w:position w:val="-1"/>
          <w:sz w:val="30"/>
          <w:szCs w:val="30"/>
        </w:rPr>
        <w:t>i</w:t>
      </w:r>
      <w:r>
        <w:rPr>
          <w:spacing w:val="-1"/>
          <w:position w:val="-1"/>
          <w:sz w:val="30"/>
          <w:szCs w:val="30"/>
        </w:rPr>
        <w:t>s</w:t>
      </w:r>
      <w:r>
        <w:rPr>
          <w:spacing w:val="1"/>
          <w:position w:val="-1"/>
          <w:sz w:val="30"/>
          <w:szCs w:val="30"/>
        </w:rPr>
        <w:t>o</w:t>
      </w:r>
      <w:r>
        <w:rPr>
          <w:position w:val="-1"/>
          <w:sz w:val="30"/>
          <w:szCs w:val="30"/>
        </w:rPr>
        <w:t>r</w:t>
      </w:r>
    </w:p>
    <w:p w:rsidR="00415169" w:rsidRDefault="00415169" w:rsidP="00753B57">
      <w:pPr>
        <w:bidi/>
        <w:spacing w:before="4" w:line="140" w:lineRule="exact"/>
        <w:rPr>
          <w:sz w:val="14"/>
          <w:szCs w:val="14"/>
        </w:rPr>
      </w:pPr>
    </w:p>
    <w:p w:rsidR="00415169" w:rsidRDefault="00CE118A" w:rsidP="00753B57">
      <w:pPr>
        <w:bidi/>
        <w:spacing w:before="21"/>
        <w:ind w:left="3507" w:right="3230"/>
        <w:rPr>
          <w:sz w:val="30"/>
          <w:szCs w:val="30"/>
        </w:rPr>
      </w:pPr>
      <w:r>
        <w:rPr>
          <w:sz w:val="30"/>
          <w:szCs w:val="30"/>
        </w:rPr>
        <w:t>Dr.</w:t>
      </w:r>
      <w:r>
        <w:rPr>
          <w:spacing w:val="-1"/>
          <w:sz w:val="30"/>
          <w:szCs w:val="30"/>
        </w:rPr>
        <w:t xml:space="preserve"> </w:t>
      </w:r>
      <w:r>
        <w:rPr>
          <w:spacing w:val="1"/>
          <w:sz w:val="30"/>
          <w:szCs w:val="30"/>
        </w:rPr>
        <w:t>Sa</w:t>
      </w:r>
      <w:r>
        <w:rPr>
          <w:spacing w:val="-3"/>
          <w:sz w:val="30"/>
          <w:szCs w:val="30"/>
        </w:rPr>
        <w:t>m</w:t>
      </w:r>
      <w:r>
        <w:rPr>
          <w:spacing w:val="-1"/>
          <w:sz w:val="30"/>
          <w:szCs w:val="30"/>
        </w:rPr>
        <w:t>e</w:t>
      </w:r>
      <w:r>
        <w:rPr>
          <w:sz w:val="30"/>
          <w:szCs w:val="30"/>
        </w:rPr>
        <w:t xml:space="preserve">r </w:t>
      </w:r>
      <w:r>
        <w:rPr>
          <w:spacing w:val="2"/>
          <w:sz w:val="30"/>
          <w:szCs w:val="30"/>
        </w:rPr>
        <w:t>M</w:t>
      </w:r>
      <w:r>
        <w:rPr>
          <w:spacing w:val="-1"/>
          <w:sz w:val="30"/>
          <w:szCs w:val="30"/>
        </w:rPr>
        <w:t>a</w:t>
      </w:r>
      <w:r>
        <w:rPr>
          <w:spacing w:val="1"/>
          <w:sz w:val="30"/>
          <w:szCs w:val="30"/>
        </w:rPr>
        <w:t>y</w:t>
      </w:r>
      <w:r>
        <w:rPr>
          <w:spacing w:val="-1"/>
          <w:sz w:val="30"/>
          <w:szCs w:val="30"/>
        </w:rPr>
        <w:t>ya</w:t>
      </w:r>
      <w:r>
        <w:rPr>
          <w:sz w:val="30"/>
          <w:szCs w:val="30"/>
        </w:rPr>
        <w:t>l</w:t>
      </w:r>
      <w:r>
        <w:rPr>
          <w:spacing w:val="3"/>
          <w:sz w:val="30"/>
          <w:szCs w:val="30"/>
        </w:rPr>
        <w:t>i</w:t>
      </w:r>
      <w:r>
        <w:rPr>
          <w:sz w:val="30"/>
          <w:szCs w:val="30"/>
        </w:rPr>
        <w:t>h</w:t>
      </w:r>
    </w:p>
    <w:p w:rsidR="00415169" w:rsidRDefault="00415169" w:rsidP="00753B57">
      <w:pPr>
        <w:bidi/>
        <w:spacing w:line="160" w:lineRule="exact"/>
        <w:rPr>
          <w:sz w:val="17"/>
          <w:szCs w:val="17"/>
        </w:rPr>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415169" w:rsidP="00753B57">
      <w:pPr>
        <w:bidi/>
        <w:spacing w:line="200" w:lineRule="exact"/>
      </w:pPr>
    </w:p>
    <w:p w:rsidR="00415169" w:rsidRDefault="00CE118A" w:rsidP="00753B57">
      <w:pPr>
        <w:bidi/>
        <w:ind w:left="335" w:right="62"/>
        <w:rPr>
          <w:sz w:val="30"/>
          <w:szCs w:val="30"/>
        </w:rPr>
      </w:pPr>
      <w:r>
        <w:rPr>
          <w:spacing w:val="1"/>
          <w:sz w:val="30"/>
          <w:szCs w:val="30"/>
        </w:rPr>
        <w:t>P</w:t>
      </w:r>
      <w:r>
        <w:rPr>
          <w:sz w:val="30"/>
          <w:szCs w:val="30"/>
        </w:rPr>
        <w:t>resen</w:t>
      </w:r>
      <w:r>
        <w:rPr>
          <w:spacing w:val="1"/>
          <w:sz w:val="30"/>
          <w:szCs w:val="30"/>
        </w:rPr>
        <w:t>t</w:t>
      </w:r>
      <w:r>
        <w:rPr>
          <w:spacing w:val="-1"/>
          <w:sz w:val="30"/>
          <w:szCs w:val="30"/>
        </w:rPr>
        <w:t>e</w:t>
      </w:r>
      <w:r>
        <w:rPr>
          <w:sz w:val="30"/>
          <w:szCs w:val="30"/>
        </w:rPr>
        <w:t>d</w:t>
      </w:r>
      <w:r>
        <w:rPr>
          <w:spacing w:val="1"/>
          <w:sz w:val="30"/>
          <w:szCs w:val="30"/>
        </w:rPr>
        <w:t xml:space="preserve"> </w:t>
      </w:r>
      <w:r>
        <w:rPr>
          <w:spacing w:val="-2"/>
          <w:sz w:val="30"/>
          <w:szCs w:val="30"/>
        </w:rPr>
        <w:t>i</w:t>
      </w:r>
      <w:r>
        <w:rPr>
          <w:sz w:val="30"/>
          <w:szCs w:val="30"/>
        </w:rPr>
        <w:t>n</w:t>
      </w:r>
      <w:r>
        <w:rPr>
          <w:spacing w:val="1"/>
          <w:sz w:val="30"/>
          <w:szCs w:val="30"/>
        </w:rPr>
        <w:t xml:space="preserve"> </w:t>
      </w:r>
      <w:r>
        <w:rPr>
          <w:sz w:val="30"/>
          <w:szCs w:val="30"/>
        </w:rPr>
        <w:t>par</w:t>
      </w:r>
      <w:r>
        <w:rPr>
          <w:spacing w:val="1"/>
          <w:sz w:val="30"/>
          <w:szCs w:val="30"/>
        </w:rPr>
        <w:t>t</w:t>
      </w:r>
      <w:r>
        <w:rPr>
          <w:sz w:val="30"/>
          <w:szCs w:val="30"/>
        </w:rPr>
        <w:t>ial</w:t>
      </w:r>
      <w:r>
        <w:rPr>
          <w:spacing w:val="-3"/>
          <w:sz w:val="30"/>
          <w:szCs w:val="30"/>
        </w:rPr>
        <w:t xml:space="preserve"> </w:t>
      </w:r>
      <w:r>
        <w:rPr>
          <w:sz w:val="30"/>
          <w:szCs w:val="30"/>
        </w:rPr>
        <w:t>f</w:t>
      </w:r>
      <w:r>
        <w:rPr>
          <w:spacing w:val="2"/>
          <w:sz w:val="30"/>
          <w:szCs w:val="30"/>
        </w:rPr>
        <w:t>u</w:t>
      </w:r>
      <w:r>
        <w:rPr>
          <w:spacing w:val="-2"/>
          <w:sz w:val="30"/>
          <w:szCs w:val="30"/>
        </w:rPr>
        <w:t>l</w:t>
      </w:r>
      <w:r>
        <w:rPr>
          <w:sz w:val="30"/>
          <w:szCs w:val="30"/>
        </w:rPr>
        <w:t>f</w:t>
      </w:r>
      <w:r>
        <w:rPr>
          <w:spacing w:val="1"/>
          <w:sz w:val="30"/>
          <w:szCs w:val="30"/>
        </w:rPr>
        <w:t>i</w:t>
      </w:r>
      <w:r>
        <w:rPr>
          <w:sz w:val="30"/>
          <w:szCs w:val="30"/>
        </w:rPr>
        <w:t>l</w:t>
      </w:r>
      <w:r>
        <w:rPr>
          <w:spacing w:val="1"/>
          <w:sz w:val="30"/>
          <w:szCs w:val="30"/>
        </w:rPr>
        <w:t>l</w:t>
      </w:r>
      <w:r>
        <w:rPr>
          <w:spacing w:val="-3"/>
          <w:sz w:val="30"/>
          <w:szCs w:val="30"/>
        </w:rPr>
        <w:t>m</w:t>
      </w:r>
      <w:r>
        <w:rPr>
          <w:spacing w:val="-1"/>
          <w:sz w:val="30"/>
          <w:szCs w:val="30"/>
        </w:rPr>
        <w:t>e</w:t>
      </w:r>
      <w:r>
        <w:rPr>
          <w:spacing w:val="1"/>
          <w:sz w:val="30"/>
          <w:szCs w:val="30"/>
        </w:rPr>
        <w:t>n</w:t>
      </w:r>
      <w:r>
        <w:rPr>
          <w:sz w:val="30"/>
          <w:szCs w:val="30"/>
        </w:rPr>
        <w:t xml:space="preserve">t </w:t>
      </w:r>
      <w:r>
        <w:rPr>
          <w:spacing w:val="1"/>
          <w:sz w:val="30"/>
          <w:szCs w:val="30"/>
        </w:rPr>
        <w:t>o</w:t>
      </w:r>
      <w:r>
        <w:rPr>
          <w:sz w:val="30"/>
          <w:szCs w:val="30"/>
        </w:rPr>
        <w:t>f t</w:t>
      </w:r>
      <w:r>
        <w:rPr>
          <w:spacing w:val="2"/>
          <w:sz w:val="30"/>
          <w:szCs w:val="30"/>
        </w:rPr>
        <w:t>h</w:t>
      </w:r>
      <w:r>
        <w:rPr>
          <w:sz w:val="30"/>
          <w:szCs w:val="30"/>
        </w:rPr>
        <w:t>e</w:t>
      </w:r>
      <w:r>
        <w:rPr>
          <w:spacing w:val="-1"/>
          <w:sz w:val="30"/>
          <w:szCs w:val="30"/>
        </w:rPr>
        <w:t xml:space="preserve"> </w:t>
      </w:r>
      <w:r>
        <w:rPr>
          <w:sz w:val="30"/>
          <w:szCs w:val="30"/>
        </w:rPr>
        <w:t>r</w:t>
      </w:r>
      <w:r>
        <w:rPr>
          <w:spacing w:val="-3"/>
          <w:sz w:val="30"/>
          <w:szCs w:val="30"/>
        </w:rPr>
        <w:t>e</w:t>
      </w:r>
      <w:r>
        <w:rPr>
          <w:spacing w:val="1"/>
          <w:sz w:val="30"/>
          <w:szCs w:val="30"/>
        </w:rPr>
        <w:t>qu</w:t>
      </w:r>
      <w:r>
        <w:rPr>
          <w:spacing w:val="-2"/>
          <w:sz w:val="30"/>
          <w:szCs w:val="30"/>
        </w:rPr>
        <w:t>i</w:t>
      </w:r>
      <w:r>
        <w:rPr>
          <w:sz w:val="30"/>
          <w:szCs w:val="30"/>
        </w:rPr>
        <w:t>re</w:t>
      </w:r>
      <w:r>
        <w:rPr>
          <w:spacing w:val="-1"/>
          <w:sz w:val="30"/>
          <w:szCs w:val="30"/>
        </w:rPr>
        <w:t>me</w:t>
      </w:r>
      <w:r>
        <w:rPr>
          <w:spacing w:val="1"/>
          <w:sz w:val="30"/>
          <w:szCs w:val="30"/>
        </w:rPr>
        <w:t>n</w:t>
      </w:r>
      <w:r>
        <w:rPr>
          <w:sz w:val="30"/>
          <w:szCs w:val="30"/>
        </w:rPr>
        <w:t>ts</w:t>
      </w:r>
      <w:r>
        <w:rPr>
          <w:spacing w:val="1"/>
          <w:sz w:val="30"/>
          <w:szCs w:val="30"/>
        </w:rPr>
        <w:t xml:space="preserve"> </w:t>
      </w:r>
      <w:r>
        <w:rPr>
          <w:sz w:val="30"/>
          <w:szCs w:val="30"/>
        </w:rPr>
        <w:t>f</w:t>
      </w:r>
      <w:r>
        <w:rPr>
          <w:spacing w:val="-1"/>
          <w:sz w:val="30"/>
          <w:szCs w:val="30"/>
        </w:rPr>
        <w:t>o</w:t>
      </w:r>
      <w:r>
        <w:rPr>
          <w:sz w:val="30"/>
          <w:szCs w:val="30"/>
        </w:rPr>
        <w:t xml:space="preserve">r </w:t>
      </w:r>
      <w:r>
        <w:rPr>
          <w:spacing w:val="1"/>
          <w:sz w:val="30"/>
          <w:szCs w:val="30"/>
        </w:rPr>
        <w:t>b</w:t>
      </w:r>
      <w:r>
        <w:rPr>
          <w:spacing w:val="-1"/>
          <w:sz w:val="30"/>
          <w:szCs w:val="30"/>
        </w:rPr>
        <w:t>ac</w:t>
      </w:r>
      <w:r>
        <w:rPr>
          <w:spacing w:val="1"/>
          <w:sz w:val="30"/>
          <w:szCs w:val="30"/>
        </w:rPr>
        <w:t>h</w:t>
      </w:r>
      <w:r>
        <w:rPr>
          <w:spacing w:val="-1"/>
          <w:sz w:val="30"/>
          <w:szCs w:val="30"/>
        </w:rPr>
        <w:t>e</w:t>
      </w:r>
      <w:r>
        <w:rPr>
          <w:sz w:val="30"/>
          <w:szCs w:val="30"/>
        </w:rPr>
        <w:t>l</w:t>
      </w:r>
      <w:r>
        <w:rPr>
          <w:spacing w:val="1"/>
          <w:sz w:val="30"/>
          <w:szCs w:val="30"/>
        </w:rPr>
        <w:t>o</w:t>
      </w:r>
      <w:r>
        <w:rPr>
          <w:sz w:val="30"/>
          <w:szCs w:val="30"/>
        </w:rPr>
        <w:t xml:space="preserve">r </w:t>
      </w:r>
      <w:r>
        <w:rPr>
          <w:spacing w:val="1"/>
          <w:sz w:val="30"/>
          <w:szCs w:val="30"/>
        </w:rPr>
        <w:t>d</w:t>
      </w:r>
      <w:r>
        <w:rPr>
          <w:spacing w:val="-1"/>
          <w:sz w:val="30"/>
          <w:szCs w:val="30"/>
        </w:rPr>
        <w:t>e</w:t>
      </w:r>
      <w:r>
        <w:rPr>
          <w:spacing w:val="1"/>
          <w:sz w:val="30"/>
          <w:szCs w:val="30"/>
        </w:rPr>
        <w:t>g</w:t>
      </w:r>
      <w:r>
        <w:rPr>
          <w:sz w:val="30"/>
          <w:szCs w:val="30"/>
        </w:rPr>
        <w:t>ree</w:t>
      </w:r>
      <w:r>
        <w:rPr>
          <w:spacing w:val="-1"/>
          <w:sz w:val="30"/>
          <w:szCs w:val="30"/>
        </w:rPr>
        <w:t xml:space="preserve"> </w:t>
      </w:r>
      <w:r>
        <w:rPr>
          <w:sz w:val="30"/>
          <w:szCs w:val="30"/>
        </w:rPr>
        <w:t>in</w:t>
      </w:r>
    </w:p>
    <w:p w:rsidR="00415169" w:rsidRDefault="00CE118A" w:rsidP="00753B57">
      <w:pPr>
        <w:bidi/>
        <w:ind w:left="1901" w:right="1624"/>
        <w:rPr>
          <w:sz w:val="30"/>
          <w:szCs w:val="30"/>
        </w:rPr>
        <w:sectPr w:rsidR="00415169">
          <w:type w:val="continuous"/>
          <w:pgSz w:w="12240" w:h="15840"/>
          <w:pgMar w:top="1480" w:right="1620" w:bottom="280" w:left="1340" w:header="720" w:footer="720" w:gutter="0"/>
          <w:cols w:space="720"/>
        </w:sectPr>
      </w:pPr>
      <w:r>
        <w:rPr>
          <w:spacing w:val="-1"/>
          <w:sz w:val="30"/>
          <w:szCs w:val="30"/>
        </w:rPr>
        <w:t>E</w:t>
      </w:r>
      <w:r>
        <w:rPr>
          <w:sz w:val="30"/>
          <w:szCs w:val="30"/>
        </w:rPr>
        <w:t>le</w:t>
      </w:r>
      <w:r>
        <w:rPr>
          <w:spacing w:val="-2"/>
          <w:sz w:val="30"/>
          <w:szCs w:val="30"/>
        </w:rPr>
        <w:t>c</w:t>
      </w:r>
      <w:r>
        <w:rPr>
          <w:sz w:val="30"/>
          <w:szCs w:val="30"/>
        </w:rPr>
        <w:t>t</w:t>
      </w:r>
      <w:r>
        <w:rPr>
          <w:spacing w:val="1"/>
          <w:sz w:val="30"/>
          <w:szCs w:val="30"/>
        </w:rPr>
        <w:t>r</w:t>
      </w:r>
      <w:r>
        <w:rPr>
          <w:sz w:val="30"/>
          <w:szCs w:val="30"/>
        </w:rPr>
        <w:t>ic</w:t>
      </w:r>
      <w:r>
        <w:rPr>
          <w:spacing w:val="-2"/>
          <w:sz w:val="30"/>
          <w:szCs w:val="30"/>
        </w:rPr>
        <w:t>a</w:t>
      </w:r>
      <w:r>
        <w:rPr>
          <w:sz w:val="30"/>
          <w:szCs w:val="30"/>
        </w:rPr>
        <w:t>l</w:t>
      </w:r>
      <w:r>
        <w:rPr>
          <w:spacing w:val="2"/>
          <w:sz w:val="30"/>
          <w:szCs w:val="30"/>
        </w:rPr>
        <w:t xml:space="preserve"> </w:t>
      </w:r>
      <w:r>
        <w:rPr>
          <w:spacing w:val="-1"/>
          <w:sz w:val="30"/>
          <w:szCs w:val="30"/>
        </w:rPr>
        <w:t>a</w:t>
      </w:r>
      <w:r>
        <w:rPr>
          <w:spacing w:val="1"/>
          <w:sz w:val="30"/>
          <w:szCs w:val="30"/>
        </w:rPr>
        <w:t>n</w:t>
      </w:r>
      <w:r>
        <w:rPr>
          <w:sz w:val="30"/>
          <w:szCs w:val="30"/>
        </w:rPr>
        <w:t>d</w:t>
      </w:r>
      <w:r>
        <w:rPr>
          <w:spacing w:val="1"/>
          <w:sz w:val="30"/>
          <w:szCs w:val="30"/>
        </w:rPr>
        <w:t xml:space="preserve"> </w:t>
      </w:r>
      <w:r>
        <w:rPr>
          <w:spacing w:val="-1"/>
          <w:sz w:val="30"/>
          <w:szCs w:val="30"/>
        </w:rPr>
        <w:t>Te</w:t>
      </w:r>
      <w:r>
        <w:rPr>
          <w:sz w:val="30"/>
          <w:szCs w:val="30"/>
        </w:rPr>
        <w:t>lec</w:t>
      </w:r>
      <w:r>
        <w:rPr>
          <w:spacing w:val="1"/>
          <w:sz w:val="30"/>
          <w:szCs w:val="30"/>
        </w:rPr>
        <w:t>o</w:t>
      </w:r>
      <w:r>
        <w:rPr>
          <w:sz w:val="30"/>
          <w:szCs w:val="30"/>
        </w:rPr>
        <w:t>m</w:t>
      </w:r>
      <w:r>
        <w:rPr>
          <w:spacing w:val="-4"/>
          <w:sz w:val="30"/>
          <w:szCs w:val="30"/>
        </w:rPr>
        <w:t>m</w:t>
      </w:r>
      <w:r>
        <w:rPr>
          <w:spacing w:val="1"/>
          <w:sz w:val="30"/>
          <w:szCs w:val="30"/>
        </w:rPr>
        <w:t>un</w:t>
      </w:r>
      <w:r>
        <w:rPr>
          <w:sz w:val="30"/>
          <w:szCs w:val="30"/>
        </w:rPr>
        <w:t>ic</w:t>
      </w:r>
      <w:r>
        <w:rPr>
          <w:spacing w:val="-2"/>
          <w:sz w:val="30"/>
          <w:szCs w:val="30"/>
        </w:rPr>
        <w:t>a</w:t>
      </w:r>
      <w:r>
        <w:rPr>
          <w:sz w:val="30"/>
          <w:szCs w:val="30"/>
        </w:rPr>
        <w:t>t</w:t>
      </w:r>
      <w:r>
        <w:rPr>
          <w:spacing w:val="1"/>
          <w:sz w:val="30"/>
          <w:szCs w:val="30"/>
        </w:rPr>
        <w:t>io</w:t>
      </w:r>
      <w:r>
        <w:rPr>
          <w:sz w:val="30"/>
          <w:szCs w:val="30"/>
        </w:rPr>
        <w:t>n</w:t>
      </w:r>
      <w:r>
        <w:rPr>
          <w:spacing w:val="1"/>
          <w:sz w:val="30"/>
          <w:szCs w:val="30"/>
        </w:rPr>
        <w:t xml:space="preserve"> </w:t>
      </w:r>
      <w:r>
        <w:rPr>
          <w:spacing w:val="-1"/>
          <w:sz w:val="30"/>
          <w:szCs w:val="30"/>
        </w:rPr>
        <w:t>E</w:t>
      </w:r>
      <w:r>
        <w:rPr>
          <w:spacing w:val="1"/>
          <w:sz w:val="30"/>
          <w:szCs w:val="30"/>
        </w:rPr>
        <w:t>ng</w:t>
      </w:r>
      <w:r>
        <w:rPr>
          <w:spacing w:val="-2"/>
          <w:sz w:val="30"/>
          <w:szCs w:val="30"/>
        </w:rPr>
        <w:t>i</w:t>
      </w:r>
      <w:r>
        <w:rPr>
          <w:spacing w:val="1"/>
          <w:sz w:val="30"/>
          <w:szCs w:val="30"/>
        </w:rPr>
        <w:t>n</w:t>
      </w:r>
      <w:r>
        <w:rPr>
          <w:spacing w:val="-1"/>
          <w:sz w:val="30"/>
          <w:szCs w:val="30"/>
        </w:rPr>
        <w:t>ee</w:t>
      </w:r>
      <w:r>
        <w:rPr>
          <w:sz w:val="30"/>
          <w:szCs w:val="30"/>
        </w:rPr>
        <w:t>r</w:t>
      </w:r>
      <w:r>
        <w:rPr>
          <w:spacing w:val="1"/>
          <w:sz w:val="30"/>
          <w:szCs w:val="30"/>
        </w:rPr>
        <w:t>in</w:t>
      </w:r>
      <w:r>
        <w:rPr>
          <w:sz w:val="30"/>
          <w:szCs w:val="30"/>
        </w:rPr>
        <w:t>g</w:t>
      </w:r>
    </w:p>
    <w:p w:rsidR="00415169" w:rsidRDefault="00753B57" w:rsidP="008C5C05">
      <w:pPr>
        <w:bidi/>
        <w:spacing w:before="21"/>
        <w:ind w:left="20"/>
        <w:jc w:val="center"/>
        <w:rPr>
          <w:rFonts w:asciiTheme="minorBidi" w:hAnsiTheme="minorBidi" w:cstheme="minorBidi"/>
          <w:b/>
          <w:bCs/>
          <w:sz w:val="32"/>
          <w:szCs w:val="32"/>
          <w:rtl/>
        </w:rPr>
      </w:pPr>
      <w:r w:rsidRPr="00753B57">
        <w:rPr>
          <w:rFonts w:asciiTheme="minorBidi" w:hAnsiTheme="minorBidi" w:cstheme="minorBidi"/>
          <w:b/>
          <w:bCs/>
          <w:sz w:val="32"/>
          <w:szCs w:val="32"/>
          <w:rtl/>
        </w:rPr>
        <w:lastRenderedPageBreak/>
        <w:t xml:space="preserve">وصف مشروع تخرج </w:t>
      </w:r>
    </w:p>
    <w:p w:rsidR="00753B57" w:rsidRPr="00753B57" w:rsidRDefault="00753B57" w:rsidP="00753B57">
      <w:pPr>
        <w:bidi/>
        <w:spacing w:before="21"/>
        <w:ind w:left="460"/>
        <w:jc w:val="center"/>
        <w:rPr>
          <w:rFonts w:asciiTheme="minorBidi" w:hAnsiTheme="minorBidi" w:cstheme="minorBidi"/>
          <w:b/>
          <w:bCs/>
          <w:sz w:val="32"/>
          <w:szCs w:val="32"/>
          <w:rtl/>
        </w:rPr>
      </w:pPr>
    </w:p>
    <w:p w:rsidR="00BD44BE" w:rsidRDefault="00753B57" w:rsidP="00BD44BE">
      <w:pPr>
        <w:bidi/>
        <w:spacing w:before="21"/>
        <w:ind w:left="460"/>
        <w:rPr>
          <w:rFonts w:asciiTheme="minorBidi" w:hAnsiTheme="minorBidi" w:cstheme="minorBidi"/>
          <w:sz w:val="24"/>
          <w:szCs w:val="24"/>
          <w:rtl/>
        </w:rPr>
      </w:pPr>
      <w:r>
        <w:rPr>
          <w:rFonts w:asciiTheme="minorBidi" w:hAnsiTheme="minorBidi" w:cstheme="minorBidi" w:hint="cs"/>
          <w:sz w:val="24"/>
          <w:szCs w:val="24"/>
          <w:rtl/>
        </w:rPr>
        <w:t xml:space="preserve">كما هو معروف بمعظم مشاريع طلّاب الهندسة أنّ هذه المشاريع تهدف بشكل عام إلى حل المشكلات بالعالم بشكل عام وبالوطن بشكل خاص, حيث كان مشروعنا يهدف إلى تخليص المرضى من الألم النّاجم عن إبر حقن من قبل الممرّضين </w:t>
      </w:r>
      <w:r>
        <w:rPr>
          <w:rFonts w:asciiTheme="minorBidi" w:hAnsiTheme="minorBidi" w:cstheme="minorBidi"/>
          <w:sz w:val="24"/>
          <w:szCs w:val="24"/>
          <w:rtl/>
        </w:rPr>
        <w:br/>
      </w:r>
      <w:r>
        <w:rPr>
          <w:rFonts w:asciiTheme="minorBidi" w:hAnsiTheme="minorBidi" w:cstheme="minorBidi" w:hint="cs"/>
          <w:sz w:val="24"/>
          <w:szCs w:val="24"/>
          <w:rtl/>
        </w:rPr>
        <w:t>والهدف الثاني كان أن ننشئ منتج يقوم بكشف مكان الأوردة المراد حقن الإبر فيها بسعر قليل وكفاءة جيدة وينافس المنتوجات المنتشرة بالع</w:t>
      </w:r>
      <w:r w:rsidR="00BD44BE">
        <w:rPr>
          <w:rFonts w:asciiTheme="minorBidi" w:hAnsiTheme="minorBidi" w:cstheme="minorBidi" w:hint="cs"/>
          <w:sz w:val="24"/>
          <w:szCs w:val="24"/>
          <w:rtl/>
        </w:rPr>
        <w:t xml:space="preserve">الم, </w:t>
      </w:r>
      <w:r w:rsidR="00BD44BE">
        <w:rPr>
          <w:rFonts w:asciiTheme="minorBidi" w:hAnsiTheme="minorBidi" w:cstheme="minorBidi" w:hint="cs"/>
          <w:sz w:val="24"/>
          <w:szCs w:val="24"/>
          <w:rtl/>
        </w:rPr>
        <w:t>وكذلك معاناة الأطفال مع هذه الإبر, وأخيراً الإصابات الناجمة عن الحروق والحوادث</w:t>
      </w:r>
      <w:r w:rsidR="00BD44BE">
        <w:rPr>
          <w:rFonts w:asciiTheme="minorBidi" w:hAnsiTheme="minorBidi" w:cstheme="minorBidi" w:hint="cs"/>
          <w:sz w:val="24"/>
          <w:szCs w:val="24"/>
          <w:rtl/>
        </w:rPr>
        <w:t>.</w:t>
      </w:r>
    </w:p>
    <w:p w:rsidR="00753B57" w:rsidRDefault="00BD44BE" w:rsidP="00BD44BE">
      <w:pPr>
        <w:bidi/>
        <w:spacing w:before="21"/>
        <w:ind w:left="460"/>
        <w:rPr>
          <w:rFonts w:asciiTheme="minorBidi" w:hAnsiTheme="minorBidi" w:cstheme="minorBidi"/>
          <w:sz w:val="24"/>
          <w:szCs w:val="24"/>
        </w:rPr>
      </w:pPr>
      <w:r>
        <w:rPr>
          <w:rFonts w:asciiTheme="minorBidi" w:hAnsiTheme="minorBidi" w:cstheme="minorBidi"/>
          <w:sz w:val="24"/>
          <w:szCs w:val="24"/>
          <w:rtl/>
        </w:rPr>
        <w:br/>
      </w:r>
      <w:r w:rsidR="00753B57">
        <w:rPr>
          <w:rFonts w:asciiTheme="minorBidi" w:hAnsiTheme="minorBidi" w:cstheme="minorBidi" w:hint="cs"/>
          <w:sz w:val="24"/>
          <w:szCs w:val="24"/>
          <w:rtl/>
        </w:rPr>
        <w:t>كان مشروع 1 عبارة عن دراسة للنظريات وكيفيات إستخراج مكان هذه الأوردة والطرق</w:t>
      </w:r>
      <w:r w:rsidR="008C5C05">
        <w:rPr>
          <w:rFonts w:asciiTheme="minorBidi" w:hAnsiTheme="minorBidi" w:cstheme="minorBidi" w:hint="cs"/>
          <w:sz w:val="24"/>
          <w:szCs w:val="24"/>
          <w:rtl/>
        </w:rPr>
        <w:t xml:space="preserve"> والخوارزميات</w:t>
      </w:r>
      <w:r w:rsidR="00753B57">
        <w:rPr>
          <w:rFonts w:asciiTheme="minorBidi" w:hAnsiTheme="minorBidi" w:cstheme="minorBidi" w:hint="cs"/>
          <w:sz w:val="24"/>
          <w:szCs w:val="24"/>
          <w:rtl/>
        </w:rPr>
        <w:t xml:space="preserve"> المستخدمة بالأجهزة الأخرى </w:t>
      </w:r>
      <w:r>
        <w:rPr>
          <w:rFonts w:asciiTheme="minorBidi" w:hAnsiTheme="minorBidi" w:cstheme="minorBidi" w:hint="cs"/>
          <w:sz w:val="24"/>
          <w:szCs w:val="24"/>
          <w:rtl/>
        </w:rPr>
        <w:t>ومعرفة لغات البرمجة المستخدمة لإستخراج مكان الأوردة بالطرق الصّحيحة وكذلك تحديد القطع اللازمة وحساب تكلفها وتوفرها في البلد وما الذي يلزم لتعلّمها وأخيراً دراسة البرامج والحزم اللازمة وتجريبها نظريًا</w:t>
      </w:r>
      <w:r w:rsidR="008C5C05">
        <w:rPr>
          <w:rFonts w:asciiTheme="minorBidi" w:hAnsiTheme="minorBidi" w:cstheme="minorBidi" w:hint="cs"/>
          <w:sz w:val="24"/>
          <w:szCs w:val="24"/>
          <w:rtl/>
        </w:rPr>
        <w:t xml:space="preserve"> </w:t>
      </w:r>
      <w:r>
        <w:rPr>
          <w:rFonts w:asciiTheme="minorBidi" w:hAnsiTheme="minorBidi" w:cstheme="minorBidi" w:hint="cs"/>
          <w:sz w:val="24"/>
          <w:szCs w:val="24"/>
          <w:rtl/>
        </w:rPr>
        <w:t>للتّمهيد للتطبيق العملي بمشروع 2 .</w:t>
      </w:r>
      <w:r>
        <w:rPr>
          <w:rFonts w:asciiTheme="minorBidi" w:hAnsiTheme="minorBidi" w:cstheme="minorBidi"/>
          <w:sz w:val="24"/>
          <w:szCs w:val="24"/>
          <w:rtl/>
        </w:rPr>
        <w:br/>
      </w:r>
      <w:r>
        <w:rPr>
          <w:rFonts w:asciiTheme="minorBidi" w:hAnsiTheme="minorBidi" w:cstheme="minorBidi" w:hint="cs"/>
          <w:sz w:val="24"/>
          <w:szCs w:val="24"/>
          <w:rtl/>
        </w:rPr>
        <w:t>كان مشروع 2 عبارة عن البدء بتطبيق هذه النّظريات عمليا وكذلك البرامج اللازمة</w:t>
      </w:r>
      <w:r w:rsidR="008C5C05">
        <w:rPr>
          <w:rFonts w:asciiTheme="minorBidi" w:hAnsiTheme="minorBidi" w:cstheme="minorBidi" w:hint="cs"/>
          <w:sz w:val="24"/>
          <w:szCs w:val="24"/>
          <w:rtl/>
        </w:rPr>
        <w:t xml:space="preserve"> لهذه القطع والبرمجيات والأنظمة أيضًا,  وطرق تركيب هذه القطع وتجريبها والتوافق مع أنظمتها وكل ما يلزم لأعطاء نتيجة كما في مشروع 1 وبنهاية المشروع تم الحصول على نتيجة مقبولة نسبيًا وهناك الفرصة لتحسين المشروع لينافس بعض المنتجات بنفس المجال.</w:t>
      </w:r>
      <w:r w:rsidR="008C5C05">
        <w:rPr>
          <w:rFonts w:asciiTheme="minorBidi" w:hAnsiTheme="minorBidi" w:cstheme="minorBidi"/>
          <w:sz w:val="24"/>
          <w:szCs w:val="24"/>
          <w:rtl/>
        </w:rPr>
        <w:br/>
      </w:r>
    </w:p>
    <w:p w:rsidR="008C5C05" w:rsidRDefault="008A6038" w:rsidP="008C5C05">
      <w:pPr>
        <w:pBdr>
          <w:top w:val="single" w:sz="4" w:space="1" w:color="auto"/>
        </w:pBdr>
        <w:spacing w:before="21"/>
        <w:jc w:val="center"/>
        <w:rPr>
          <w:rFonts w:asciiTheme="minorBidi" w:hAnsiTheme="minorBidi" w:cstheme="minorBidi"/>
          <w:b/>
          <w:bCs/>
          <w:sz w:val="32"/>
          <w:szCs w:val="32"/>
          <w:lang w:bidi="ar-JO"/>
        </w:rPr>
      </w:pPr>
      <w:r w:rsidRPr="008A6038">
        <w:rPr>
          <w:rFonts w:asciiTheme="minorBidi" w:hAnsiTheme="minorBidi" w:cstheme="minorBidi"/>
          <w:b/>
          <w:bCs/>
          <w:sz w:val="32"/>
          <w:szCs w:val="32"/>
          <w:lang w:bidi="ar-JO"/>
        </w:rPr>
        <w:t xml:space="preserve">Graduation Project Description </w:t>
      </w:r>
    </w:p>
    <w:p w:rsidR="00E4793E" w:rsidRDefault="008A6038" w:rsidP="00E4793E">
      <w:pPr>
        <w:pBdr>
          <w:top w:val="single" w:sz="4" w:space="1" w:color="auto"/>
        </w:pBdr>
        <w:spacing w:before="21"/>
        <w:rPr>
          <w:rFonts w:asciiTheme="minorBidi" w:hAnsiTheme="minorBidi" w:cstheme="minorBidi"/>
          <w:sz w:val="24"/>
          <w:szCs w:val="24"/>
          <w:lang w:bidi="ar-JO"/>
        </w:rPr>
      </w:pPr>
      <w:r>
        <w:rPr>
          <w:rFonts w:asciiTheme="minorBidi" w:hAnsiTheme="minorBidi" w:cstheme="minorBidi"/>
          <w:sz w:val="24"/>
          <w:szCs w:val="24"/>
          <w:lang w:bidi="ar-JO"/>
        </w:rPr>
        <w:t>As known most of Graduation projects in facility of engineering aim to solve some problems that are already solved or to solve problems that has no appropriate solution</w:t>
      </w:r>
      <w:r w:rsidR="00E4793E">
        <w:rPr>
          <w:rFonts w:asciiTheme="minorBidi" w:hAnsiTheme="minorBidi" w:cstheme="minorBidi"/>
          <w:sz w:val="24"/>
          <w:szCs w:val="24"/>
          <w:lang w:bidi="ar-JO"/>
        </w:rPr>
        <w:t xml:space="preserve">, our project aims to </w:t>
      </w:r>
      <w:r w:rsidR="00E4793E" w:rsidRPr="00E4793E">
        <w:rPr>
          <w:rFonts w:asciiTheme="minorBidi" w:hAnsiTheme="minorBidi" w:cstheme="minorBidi"/>
          <w:sz w:val="24"/>
          <w:szCs w:val="24"/>
          <w:lang w:bidi="ar-JO"/>
        </w:rPr>
        <w:t>provide more accurate intra-venous injections of medicines</w:t>
      </w:r>
      <w:r w:rsidR="00E4793E">
        <w:rPr>
          <w:rFonts w:asciiTheme="minorBidi" w:hAnsiTheme="minorBidi" w:cstheme="minorBidi"/>
          <w:sz w:val="24"/>
          <w:szCs w:val="24"/>
          <w:lang w:bidi="ar-JO"/>
        </w:rPr>
        <w:t xml:space="preserve">, </w:t>
      </w:r>
      <w:r w:rsidR="00E4793E" w:rsidRPr="00E4793E">
        <w:rPr>
          <w:rFonts w:asciiTheme="minorBidi" w:hAnsiTheme="minorBidi" w:cstheme="minorBidi"/>
          <w:sz w:val="24"/>
          <w:szCs w:val="24"/>
          <w:lang w:bidi="ar-JO"/>
        </w:rPr>
        <w:t>accidents when skin gets Burned-Determination of Veins is necessary but difficult</w:t>
      </w:r>
      <w:r w:rsidR="00E4793E">
        <w:rPr>
          <w:rFonts w:asciiTheme="minorBidi" w:hAnsiTheme="minorBidi" w:cstheme="minorBidi"/>
          <w:sz w:val="24"/>
          <w:szCs w:val="24"/>
          <w:lang w:bidi="ar-JO"/>
        </w:rPr>
        <w:t>, l</w:t>
      </w:r>
      <w:r w:rsidR="00E4793E" w:rsidRPr="00E4793E">
        <w:rPr>
          <w:rFonts w:asciiTheme="minorBidi" w:hAnsiTheme="minorBidi" w:cstheme="minorBidi"/>
          <w:sz w:val="24"/>
          <w:szCs w:val="24"/>
          <w:lang w:bidi="ar-JO"/>
        </w:rPr>
        <w:t xml:space="preserve">ocating Veins in Geriatrics for Blood tests or </w:t>
      </w:r>
      <w:bookmarkStart w:id="0" w:name="_GoBack"/>
      <w:bookmarkEnd w:id="0"/>
      <w:r w:rsidR="00E4793E" w:rsidRPr="00E4793E">
        <w:rPr>
          <w:rFonts w:asciiTheme="minorBidi" w:hAnsiTheme="minorBidi" w:cstheme="minorBidi"/>
          <w:sz w:val="24"/>
          <w:szCs w:val="24"/>
          <w:lang w:bidi="ar-JO"/>
        </w:rPr>
        <w:t>medical injection which are rewired by old people, generally</w:t>
      </w:r>
      <w:r w:rsidR="00E4793E">
        <w:rPr>
          <w:rFonts w:asciiTheme="minorBidi" w:hAnsiTheme="minorBidi" w:cstheme="minorBidi"/>
          <w:sz w:val="24"/>
          <w:szCs w:val="24"/>
          <w:lang w:bidi="ar-JO"/>
        </w:rPr>
        <w:t>, p</w:t>
      </w:r>
      <w:r w:rsidR="00E4793E" w:rsidRPr="00E4793E">
        <w:rPr>
          <w:rFonts w:asciiTheme="minorBidi" w:hAnsiTheme="minorBidi" w:cstheme="minorBidi"/>
          <w:sz w:val="24"/>
          <w:szCs w:val="24"/>
          <w:lang w:bidi="ar-JO"/>
        </w:rPr>
        <w:t xml:space="preserve">ediatrics – Having to puncture skin of children several times can be frightful and agonizing. </w:t>
      </w:r>
    </w:p>
    <w:p w:rsidR="008A6038" w:rsidRDefault="00F06EB3" w:rsidP="008A6038">
      <w:pPr>
        <w:pBdr>
          <w:top w:val="single" w:sz="4" w:space="1" w:color="auto"/>
        </w:pBdr>
        <w:spacing w:before="21"/>
        <w:rPr>
          <w:rFonts w:asciiTheme="minorBidi" w:hAnsiTheme="minorBidi" w:cstheme="minorBidi"/>
          <w:sz w:val="24"/>
          <w:szCs w:val="24"/>
          <w:lang w:bidi="ar-JO"/>
        </w:rPr>
      </w:pPr>
      <w:r>
        <w:rPr>
          <w:rFonts w:asciiTheme="minorBidi" w:hAnsiTheme="minorBidi" w:cstheme="minorBidi"/>
          <w:sz w:val="24"/>
          <w:szCs w:val="24"/>
          <w:lang w:bidi="ar-JO"/>
        </w:rPr>
        <w:t>Graduation project 1 include the theories we used and the principle of extract the place of bloody veins and algorithms used to do this and the other devices which do this and the programming languages used too, then determine the components we need and its cost and to do all this by compatible software all this to get a step in project 2 .</w:t>
      </w:r>
    </w:p>
    <w:p w:rsidR="00F06EB3" w:rsidRPr="008A6038" w:rsidRDefault="00E2301C" w:rsidP="00E2301C">
      <w:pPr>
        <w:pBdr>
          <w:top w:val="single" w:sz="4" w:space="1" w:color="auto"/>
        </w:pBdr>
        <w:spacing w:before="21"/>
        <w:rPr>
          <w:rFonts w:asciiTheme="minorBidi" w:hAnsiTheme="minorBidi" w:cstheme="minorBidi"/>
          <w:sz w:val="24"/>
          <w:szCs w:val="24"/>
          <w:lang w:bidi="ar-JO"/>
        </w:rPr>
      </w:pPr>
      <w:r>
        <w:rPr>
          <w:rFonts w:asciiTheme="minorBidi" w:hAnsiTheme="minorBidi" w:cstheme="minorBidi"/>
          <w:sz w:val="24"/>
          <w:szCs w:val="24"/>
          <w:lang w:bidi="ar-JO"/>
        </w:rPr>
        <w:t xml:space="preserve">At Graduation project 2 we start applied all theories practically and preparing all program and packages with proper systems , and the way to build the system with our components and all things needed to get a good result as the result in project 1, there is a opportunity to improve the project to compete other devices in same purpose .  </w:t>
      </w:r>
    </w:p>
    <w:sectPr w:rsidR="00F06EB3" w:rsidRPr="008A6038">
      <w:footerReference w:type="default" r:id="rId9"/>
      <w:pgSz w:w="12240" w:h="15840"/>
      <w:pgMar w:top="1380" w:right="1340" w:bottom="280" w:left="1340" w:header="0" w:footer="744"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0F85" w:rsidRDefault="00E90F85">
      <w:r>
        <w:separator/>
      </w:r>
    </w:p>
  </w:endnote>
  <w:endnote w:type="continuationSeparator" w:id="0">
    <w:p w:rsidR="00E90F85" w:rsidRDefault="00E90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169" w:rsidRDefault="00E90F85">
    <w:pPr>
      <w:spacing w:line="200" w:lineRule="exact"/>
    </w:pPr>
    <w:r>
      <w:pict>
        <v:shapetype id="_x0000_t202" coordsize="21600,21600" o:spt="202" path="m,l,21600r21600,l21600,xe">
          <v:stroke joinstyle="miter"/>
          <v:path gradientshapeok="t" o:connecttype="rect"/>
        </v:shapetype>
        <v:shape id="_x0000_s2054" type="#_x0000_t202" style="position:absolute;margin-left:71pt;margin-top:743.8pt;width:45.6pt;height:13.05pt;z-index:-1736;mso-position-horizontal-relative:page;mso-position-vertical-relative:page" filled="f" stroked="f">
          <v:textbox style="mso-next-textbox:#_x0000_s2054" inset="0,0,0,0">
            <w:txbxContent>
              <w:p w:rsidR="00415169" w:rsidRDefault="00CE118A">
                <w:pPr>
                  <w:spacing w:line="240" w:lineRule="exact"/>
                  <w:ind w:left="20" w:right="-33"/>
                  <w:rPr>
                    <w:rFonts w:ascii="Calibri" w:eastAsia="Calibri" w:hAnsi="Calibri" w:cs="Calibri"/>
                    <w:sz w:val="22"/>
                    <w:szCs w:val="22"/>
                  </w:rPr>
                </w:pPr>
                <w:r>
                  <w:rPr>
                    <w:rFonts w:ascii="Calibri" w:eastAsia="Calibri" w:hAnsi="Calibri" w:cs="Calibri"/>
                    <w:b/>
                    <w:position w:val="1"/>
                    <w:sz w:val="22"/>
                    <w:szCs w:val="22"/>
                  </w:rPr>
                  <w:t>I</w:t>
                </w:r>
                <w:r>
                  <w:rPr>
                    <w:rFonts w:ascii="Calibri" w:eastAsia="Calibri" w:hAnsi="Calibri" w:cs="Calibri"/>
                    <w:b/>
                    <w:spacing w:val="2"/>
                    <w:position w:val="1"/>
                    <w:sz w:val="22"/>
                    <w:szCs w:val="22"/>
                  </w:rPr>
                  <w:t xml:space="preserve"> </w:t>
                </w:r>
                <w:r>
                  <w:rPr>
                    <w:rFonts w:ascii="Calibri" w:eastAsia="Calibri" w:hAnsi="Calibri" w:cs="Calibri"/>
                    <w:position w:val="1"/>
                    <w:sz w:val="22"/>
                    <w:szCs w:val="22"/>
                  </w:rPr>
                  <w:t>|</w:t>
                </w:r>
                <w:r>
                  <w:rPr>
                    <w:rFonts w:ascii="Calibri" w:eastAsia="Calibri" w:hAnsi="Calibri" w:cs="Calibri"/>
                    <w:spacing w:val="-3"/>
                    <w:position w:val="1"/>
                    <w:sz w:val="22"/>
                    <w:szCs w:val="22"/>
                  </w:rPr>
                  <w:t xml:space="preserve"> </w:t>
                </w:r>
                <w:r>
                  <w:rPr>
                    <w:rFonts w:ascii="Calibri" w:eastAsia="Calibri" w:hAnsi="Calibri" w:cs="Calibri"/>
                    <w:color w:val="7E7E7E"/>
                    <w:position w:val="1"/>
                    <w:sz w:val="22"/>
                    <w:szCs w:val="22"/>
                  </w:rPr>
                  <w:t>P</w:t>
                </w:r>
                <w:r>
                  <w:rPr>
                    <w:rFonts w:ascii="Calibri" w:eastAsia="Calibri" w:hAnsi="Calibri" w:cs="Calibri"/>
                    <w:color w:val="7E7E7E"/>
                    <w:spacing w:val="11"/>
                    <w:position w:val="1"/>
                    <w:sz w:val="22"/>
                    <w:szCs w:val="22"/>
                  </w:rPr>
                  <w:t xml:space="preserve"> </w:t>
                </w:r>
                <w:r>
                  <w:rPr>
                    <w:rFonts w:ascii="Calibri" w:eastAsia="Calibri" w:hAnsi="Calibri" w:cs="Calibri"/>
                    <w:color w:val="7E7E7E"/>
                    <w:position w:val="1"/>
                    <w:sz w:val="22"/>
                    <w:szCs w:val="22"/>
                  </w:rPr>
                  <w:t>a</w:t>
                </w:r>
                <w:r>
                  <w:rPr>
                    <w:rFonts w:ascii="Calibri" w:eastAsia="Calibri" w:hAnsi="Calibri" w:cs="Calibri"/>
                    <w:color w:val="7E7E7E"/>
                    <w:spacing w:val="10"/>
                    <w:position w:val="1"/>
                    <w:sz w:val="22"/>
                    <w:szCs w:val="22"/>
                  </w:rPr>
                  <w:t xml:space="preserve"> </w:t>
                </w:r>
                <w:r>
                  <w:rPr>
                    <w:rFonts w:ascii="Calibri" w:eastAsia="Calibri" w:hAnsi="Calibri" w:cs="Calibri"/>
                    <w:color w:val="7E7E7E"/>
                    <w:position w:val="1"/>
                    <w:sz w:val="22"/>
                    <w:szCs w:val="22"/>
                  </w:rPr>
                  <w:t>g</w:t>
                </w:r>
                <w:r>
                  <w:rPr>
                    <w:rFonts w:ascii="Calibri" w:eastAsia="Calibri" w:hAnsi="Calibri" w:cs="Calibri"/>
                    <w:color w:val="7E7E7E"/>
                    <w:spacing w:val="9"/>
                    <w:position w:val="1"/>
                    <w:sz w:val="22"/>
                    <w:szCs w:val="22"/>
                  </w:rPr>
                  <w:t xml:space="preserve"> </w:t>
                </w:r>
                <w:r>
                  <w:rPr>
                    <w:rFonts w:ascii="Calibri" w:eastAsia="Calibri" w:hAnsi="Calibri" w:cs="Calibri"/>
                    <w:color w:val="7E7E7E"/>
                    <w:position w:val="1"/>
                    <w:sz w:val="22"/>
                    <w:szCs w:val="22"/>
                  </w:rPr>
                  <w:t>e</w:t>
                </w:r>
              </w:p>
            </w:txbxContent>
          </v:textbox>
          <w10:wrap anchorx="page" anchory="page"/>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169" w:rsidRDefault="00E90F85">
    <w:pPr>
      <w:spacing w:line="200" w:lineRule="exact"/>
    </w:pPr>
    <w:r>
      <w:pict>
        <v:shapetype id="_x0000_t202" coordsize="21600,21600" o:spt="202" path="m,l,21600r21600,l21600,xe">
          <v:stroke joinstyle="miter"/>
          <v:path gradientshapeok="t" o:connecttype="rect"/>
        </v:shapetype>
        <v:shape id="_x0000_s2049" type="#_x0000_t202" style="position:absolute;margin-left:70pt;margin-top:743.8pt;width:54.9pt;height:13.05pt;z-index:-1731;mso-position-horizontal-relative:page;mso-position-vertical-relative:page" filled="f" stroked="f">
          <v:textbox inset="0,0,0,0">
            <w:txbxContent>
              <w:p w:rsidR="00415169" w:rsidRDefault="00CE118A">
                <w:pPr>
                  <w:spacing w:line="240" w:lineRule="exact"/>
                  <w:ind w:left="40" w:right="-33"/>
                  <w:rPr>
                    <w:rFonts w:ascii="Calibri" w:eastAsia="Calibri" w:hAnsi="Calibri" w:cs="Calibri"/>
                    <w:sz w:val="22"/>
                    <w:szCs w:val="22"/>
                  </w:rPr>
                </w:pPr>
                <w:r>
                  <w:fldChar w:fldCharType="begin"/>
                </w:r>
                <w:r>
                  <w:rPr>
                    <w:rFonts w:ascii="Calibri" w:eastAsia="Calibri" w:hAnsi="Calibri" w:cs="Calibri"/>
                    <w:b/>
                    <w:position w:val="1"/>
                    <w:sz w:val="22"/>
                    <w:szCs w:val="22"/>
                  </w:rPr>
                  <w:instrText xml:space="preserve"> PAGE </w:instrText>
                </w:r>
                <w:r>
                  <w:fldChar w:fldCharType="separate"/>
                </w:r>
                <w:r w:rsidR="00E2301C">
                  <w:rPr>
                    <w:rFonts w:ascii="Calibri" w:eastAsia="Calibri" w:hAnsi="Calibri" w:cs="Calibri"/>
                    <w:b/>
                    <w:noProof/>
                    <w:position w:val="1"/>
                    <w:sz w:val="22"/>
                    <w:szCs w:val="22"/>
                  </w:rPr>
                  <w:t>2</w:t>
                </w:r>
                <w:r>
                  <w:fldChar w:fldCharType="end"/>
                </w:r>
                <w:r>
                  <w:rPr>
                    <w:rFonts w:ascii="Calibri" w:eastAsia="Calibri" w:hAnsi="Calibri" w:cs="Calibri"/>
                    <w:b/>
                    <w:spacing w:val="2"/>
                    <w:position w:val="1"/>
                    <w:sz w:val="22"/>
                    <w:szCs w:val="22"/>
                  </w:rPr>
                  <w:t xml:space="preserve"> </w:t>
                </w:r>
                <w:r>
                  <w:rPr>
                    <w:rFonts w:ascii="Calibri" w:eastAsia="Calibri" w:hAnsi="Calibri" w:cs="Calibri"/>
                    <w:position w:val="1"/>
                    <w:sz w:val="22"/>
                    <w:szCs w:val="22"/>
                  </w:rPr>
                  <w:t>|</w:t>
                </w:r>
                <w:r>
                  <w:rPr>
                    <w:rFonts w:ascii="Calibri" w:eastAsia="Calibri" w:hAnsi="Calibri" w:cs="Calibri"/>
                    <w:spacing w:val="-3"/>
                    <w:position w:val="1"/>
                    <w:sz w:val="22"/>
                    <w:szCs w:val="22"/>
                  </w:rPr>
                  <w:t xml:space="preserve"> </w:t>
                </w:r>
                <w:r>
                  <w:rPr>
                    <w:rFonts w:ascii="Calibri" w:eastAsia="Calibri" w:hAnsi="Calibri" w:cs="Calibri"/>
                    <w:color w:val="7E7E7E"/>
                    <w:position w:val="1"/>
                    <w:sz w:val="22"/>
                    <w:szCs w:val="22"/>
                  </w:rPr>
                  <w:t>P</w:t>
                </w:r>
                <w:r>
                  <w:rPr>
                    <w:rFonts w:ascii="Calibri" w:eastAsia="Calibri" w:hAnsi="Calibri" w:cs="Calibri"/>
                    <w:color w:val="7E7E7E"/>
                    <w:spacing w:val="11"/>
                    <w:position w:val="1"/>
                    <w:sz w:val="22"/>
                    <w:szCs w:val="22"/>
                  </w:rPr>
                  <w:t xml:space="preserve"> </w:t>
                </w:r>
                <w:r>
                  <w:rPr>
                    <w:rFonts w:ascii="Calibri" w:eastAsia="Calibri" w:hAnsi="Calibri" w:cs="Calibri"/>
                    <w:color w:val="7E7E7E"/>
                    <w:position w:val="1"/>
                    <w:sz w:val="22"/>
                    <w:szCs w:val="22"/>
                  </w:rPr>
                  <w:t>a</w:t>
                </w:r>
                <w:r>
                  <w:rPr>
                    <w:rFonts w:ascii="Calibri" w:eastAsia="Calibri" w:hAnsi="Calibri" w:cs="Calibri"/>
                    <w:color w:val="7E7E7E"/>
                    <w:spacing w:val="10"/>
                    <w:position w:val="1"/>
                    <w:sz w:val="22"/>
                    <w:szCs w:val="22"/>
                  </w:rPr>
                  <w:t xml:space="preserve"> </w:t>
                </w:r>
                <w:r>
                  <w:rPr>
                    <w:rFonts w:ascii="Calibri" w:eastAsia="Calibri" w:hAnsi="Calibri" w:cs="Calibri"/>
                    <w:color w:val="7E7E7E"/>
                    <w:position w:val="1"/>
                    <w:sz w:val="22"/>
                    <w:szCs w:val="22"/>
                  </w:rPr>
                  <w:t>g</w:t>
                </w:r>
                <w:r>
                  <w:rPr>
                    <w:rFonts w:ascii="Calibri" w:eastAsia="Calibri" w:hAnsi="Calibri" w:cs="Calibri"/>
                    <w:color w:val="7E7E7E"/>
                    <w:spacing w:val="9"/>
                    <w:position w:val="1"/>
                    <w:sz w:val="22"/>
                    <w:szCs w:val="22"/>
                  </w:rPr>
                  <w:t xml:space="preserve"> </w:t>
                </w:r>
                <w:r>
                  <w:rPr>
                    <w:rFonts w:ascii="Calibri" w:eastAsia="Calibri" w:hAnsi="Calibri" w:cs="Calibri"/>
                    <w:color w:val="7E7E7E"/>
                    <w:position w:val="1"/>
                    <w:sz w:val="22"/>
                    <w:szCs w:val="22"/>
                  </w:rPr>
                  <w:t>e</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0F85" w:rsidRDefault="00E90F85">
      <w:r>
        <w:separator/>
      </w:r>
    </w:p>
  </w:footnote>
  <w:footnote w:type="continuationSeparator" w:id="0">
    <w:p w:rsidR="00E90F85" w:rsidRDefault="00E90F8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563601"/>
    <w:multiLevelType w:val="multilevel"/>
    <w:tmpl w:val="1EE69EC4"/>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4"/>
  </w:compat>
  <w:rsids>
    <w:rsidRoot w:val="00415169"/>
    <w:rsid w:val="00072AEA"/>
    <w:rsid w:val="00415169"/>
    <w:rsid w:val="00753B57"/>
    <w:rsid w:val="008A6038"/>
    <w:rsid w:val="008C5C05"/>
    <w:rsid w:val="00BD44BE"/>
    <w:rsid w:val="00CE118A"/>
    <w:rsid w:val="00E2301C"/>
    <w:rsid w:val="00E4793E"/>
    <w:rsid w:val="00E90F85"/>
    <w:rsid w:val="00F06E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5B45921A"/>
  <w15:docId w15:val="{8C051823-B6FD-4E20-B204-F749A1ABA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Header">
    <w:name w:val="header"/>
    <w:basedOn w:val="Normal"/>
    <w:link w:val="HeaderChar"/>
    <w:uiPriority w:val="99"/>
    <w:unhideWhenUsed/>
    <w:rsid w:val="008C5C05"/>
    <w:pPr>
      <w:tabs>
        <w:tab w:val="center" w:pos="4320"/>
        <w:tab w:val="right" w:pos="8640"/>
      </w:tabs>
    </w:pPr>
  </w:style>
  <w:style w:type="character" w:customStyle="1" w:styleId="HeaderChar">
    <w:name w:val="Header Char"/>
    <w:basedOn w:val="DefaultParagraphFont"/>
    <w:link w:val="Header"/>
    <w:uiPriority w:val="99"/>
    <w:rsid w:val="008C5C05"/>
  </w:style>
  <w:style w:type="paragraph" w:styleId="Footer">
    <w:name w:val="footer"/>
    <w:basedOn w:val="Normal"/>
    <w:link w:val="FooterChar"/>
    <w:uiPriority w:val="99"/>
    <w:unhideWhenUsed/>
    <w:rsid w:val="008C5C05"/>
    <w:pPr>
      <w:tabs>
        <w:tab w:val="center" w:pos="4320"/>
        <w:tab w:val="right" w:pos="8640"/>
      </w:tabs>
    </w:pPr>
  </w:style>
  <w:style w:type="character" w:customStyle="1" w:styleId="FooterChar">
    <w:name w:val="Footer Char"/>
    <w:basedOn w:val="DefaultParagraphFont"/>
    <w:link w:val="Footer"/>
    <w:uiPriority w:val="99"/>
    <w:rsid w:val="008C5C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286</TotalTime>
  <Pages>2</Pages>
  <Words>412</Words>
  <Characters>2353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Mussab Hamd</cp:lastModifiedBy>
  <cp:revision>4</cp:revision>
  <dcterms:created xsi:type="dcterms:W3CDTF">2018-12-09T20:01:00Z</dcterms:created>
  <dcterms:modified xsi:type="dcterms:W3CDTF">2019-08-19T21:00:00Z</dcterms:modified>
</cp:coreProperties>
</file>