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CC1" w:rsidRDefault="00A60CC1" w:rsidP="00A60CC1">
      <w:pPr>
        <w:bidi w:val="0"/>
        <w:jc w:val="both"/>
      </w:pPr>
      <w:r w:rsidRPr="00034B6D">
        <w:rPr>
          <w:rStyle w:val="apple-style-span"/>
          <w:rFonts w:ascii="Verdana" w:hAnsi="Verdana"/>
          <w:b/>
          <w:bCs/>
          <w:color w:val="000000"/>
          <w:sz w:val="24"/>
          <w:szCs w:val="24"/>
        </w:rPr>
        <w:t>The Idea</w:t>
      </w:r>
      <w:r>
        <w:rPr>
          <w:rStyle w:val="apple-style-span"/>
          <w:rFonts w:ascii="Verdana" w:hAnsi="Verdana"/>
          <w:b/>
          <w:bCs/>
          <w:color w:val="000000"/>
          <w:sz w:val="24"/>
          <w:szCs w:val="24"/>
        </w:rPr>
        <w:t>:</w:t>
      </w:r>
    </w:p>
    <w:p w:rsidR="00A60CC1" w:rsidRPr="00034B6D" w:rsidRDefault="00A60CC1" w:rsidP="00A60CC1">
      <w:pPr>
        <w:bidi w:val="0"/>
        <w:spacing w:after="280" w:afterAutospacing="1"/>
        <w:jc w:val="both"/>
        <w:rPr>
          <w:rStyle w:val="apple-style-span"/>
        </w:rPr>
      </w:pPr>
      <w:r>
        <w:rPr>
          <w:sz w:val="20"/>
        </w:rPr>
        <w:br/>
      </w:r>
      <w:proofErr w:type="gramStart"/>
      <w:r w:rsidRPr="00034B6D">
        <w:rPr>
          <w:rStyle w:val="apple-style-span"/>
          <w:rFonts w:ascii="Verdana" w:hAnsi="Verdana"/>
          <w:color w:val="000000"/>
          <w:szCs w:val="20"/>
        </w:rPr>
        <w:t>Implementing a way which allows people to interact with computers in a whole new technique by detecting h</w:t>
      </w:r>
      <w:r>
        <w:rPr>
          <w:rStyle w:val="apple-style-span"/>
          <w:rFonts w:ascii="Verdana" w:hAnsi="Verdana"/>
          <w:color w:val="000000"/>
          <w:szCs w:val="20"/>
        </w:rPr>
        <w:t>and gestures.</w:t>
      </w:r>
      <w:proofErr w:type="gramEnd"/>
      <w:r>
        <w:rPr>
          <w:rStyle w:val="apple-style-span"/>
          <w:rFonts w:ascii="Verdana" w:hAnsi="Verdana"/>
          <w:color w:val="000000"/>
          <w:szCs w:val="20"/>
        </w:rPr>
        <w:t xml:space="preserve"> The computer will </w:t>
      </w:r>
      <w:r w:rsidRPr="00034B6D">
        <w:rPr>
          <w:rStyle w:val="apple-style-span"/>
          <w:rFonts w:ascii="Verdana" w:hAnsi="Verdana"/>
          <w:color w:val="000000"/>
          <w:szCs w:val="20"/>
        </w:rPr>
        <w:t>detect and interpret hands movement, speed, acceleration and depth in order to move things around inside the computer.</w:t>
      </w:r>
    </w:p>
    <w:p w:rsidR="00A60CC1" w:rsidRDefault="00A60CC1" w:rsidP="00A60CC1">
      <w:pPr>
        <w:bidi w:val="0"/>
        <w:spacing w:after="280" w:afterAutospacing="1"/>
        <w:jc w:val="both"/>
        <w:rPr>
          <w:rStyle w:val="apple-style-span"/>
          <w:rFonts w:ascii="Verdana" w:hAnsi="Verdana"/>
          <w:color w:val="000000"/>
          <w:szCs w:val="20"/>
        </w:rPr>
      </w:pPr>
      <w:r w:rsidRPr="00034B6D">
        <w:rPr>
          <w:rStyle w:val="apple-style-span"/>
          <w:rFonts w:ascii="Verdana" w:hAnsi="Verdana"/>
          <w:color w:val="000000"/>
          <w:sz w:val="20"/>
          <w:szCs w:val="20"/>
        </w:rPr>
        <w:br/>
      </w:r>
      <w:r w:rsidRPr="00034B6D">
        <w:rPr>
          <w:rStyle w:val="apple-style-span"/>
          <w:rFonts w:ascii="Verdana" w:hAnsi="Verdana"/>
          <w:b/>
          <w:bCs/>
          <w:color w:val="000000"/>
          <w:sz w:val="24"/>
          <w:szCs w:val="24"/>
        </w:rPr>
        <w:t>Why?</w:t>
      </w:r>
      <w:r>
        <w:br/>
      </w:r>
      <w:r>
        <w:rPr>
          <w:sz w:val="20"/>
        </w:rPr>
        <w:br/>
      </w:r>
      <w:r w:rsidRPr="00034B6D">
        <w:rPr>
          <w:rStyle w:val="apple-style-span"/>
          <w:rFonts w:ascii="Verdana" w:hAnsi="Verdana"/>
          <w:color w:val="000000"/>
          <w:szCs w:val="20"/>
        </w:rPr>
        <w:t xml:space="preserve">To provide an alternative and easy way to interact with computers that can replace the traditional ways which people are used to use ( the use of keyboards, </w:t>
      </w:r>
      <w:proofErr w:type="spellStart"/>
      <w:r w:rsidRPr="00034B6D">
        <w:rPr>
          <w:rStyle w:val="apple-style-span"/>
          <w:rFonts w:ascii="Verdana" w:hAnsi="Verdana"/>
          <w:color w:val="000000"/>
          <w:szCs w:val="20"/>
        </w:rPr>
        <w:t>mouses</w:t>
      </w:r>
      <w:proofErr w:type="spellEnd"/>
      <w:r w:rsidRPr="00034B6D">
        <w:rPr>
          <w:rStyle w:val="apple-style-span"/>
          <w:rFonts w:ascii="Verdana" w:hAnsi="Verdana"/>
          <w:color w:val="000000"/>
          <w:szCs w:val="20"/>
        </w:rPr>
        <w:t>), and even the new costly techniques of touch (and Multi-touch) screens...etc</w:t>
      </w:r>
    </w:p>
    <w:p w:rsidR="00A60CC1" w:rsidRDefault="00A60CC1" w:rsidP="00A60CC1">
      <w:pPr>
        <w:bidi w:val="0"/>
        <w:spacing w:after="280" w:afterAutospacing="1"/>
        <w:jc w:val="both"/>
        <w:rPr>
          <w:rStyle w:val="apple-style-span"/>
          <w:rFonts w:ascii="Verdana" w:hAnsi="Verdana"/>
          <w:color w:val="000000"/>
          <w:szCs w:val="20"/>
        </w:rPr>
      </w:pPr>
      <w:r>
        <w:br/>
      </w:r>
      <w:r w:rsidRPr="00034B6D">
        <w:rPr>
          <w:rStyle w:val="apple-style-span"/>
          <w:rFonts w:ascii="Verdana" w:hAnsi="Verdana"/>
          <w:b/>
          <w:bCs/>
          <w:color w:val="000000"/>
          <w:sz w:val="24"/>
          <w:szCs w:val="24"/>
        </w:rPr>
        <w:t>Description</w:t>
      </w:r>
      <w:proofErr w:type="gramStart"/>
      <w:r>
        <w:rPr>
          <w:rStyle w:val="apple-style-span"/>
          <w:rFonts w:ascii="Verdana" w:hAnsi="Verdana"/>
          <w:b/>
          <w:bCs/>
          <w:color w:val="000000"/>
          <w:sz w:val="24"/>
          <w:szCs w:val="24"/>
        </w:rPr>
        <w:t>:</w:t>
      </w:r>
      <w:proofErr w:type="gramEnd"/>
      <w:r>
        <w:br/>
      </w:r>
      <w:r>
        <w:br/>
      </w:r>
      <w:r w:rsidRPr="00034B6D">
        <w:rPr>
          <w:rStyle w:val="apple-style-span"/>
          <w:rFonts w:ascii="Verdana" w:hAnsi="Verdana"/>
          <w:color w:val="000000"/>
          <w:szCs w:val="20"/>
        </w:rPr>
        <w:t>The system can be used as an input device for computers. Computers can interpret the hand movement as a mouse movement. This also can replace the way how we type through a keyboard, by following and recording fingers movements to detect what letter they pressed (On a virtual keyboard, maybe) or people could simply move their finger as they normally write with a pen, and the system can detect what letter they are writing and write it down!</w:t>
      </w:r>
    </w:p>
    <w:p w:rsidR="00A60CC1" w:rsidRDefault="00A60CC1" w:rsidP="00A60CC1">
      <w:pPr>
        <w:bidi w:val="0"/>
        <w:spacing w:after="280" w:afterAutospacing="1"/>
        <w:jc w:val="both"/>
        <w:rPr>
          <w:rStyle w:val="apple-style-span"/>
          <w:rFonts w:ascii="Verdana" w:hAnsi="Verdana"/>
          <w:color w:val="000000"/>
          <w:szCs w:val="20"/>
        </w:rPr>
      </w:pPr>
      <w:r w:rsidRPr="00034B6D">
        <w:rPr>
          <w:rStyle w:val="apple-style-span"/>
          <w:rFonts w:ascii="Verdana" w:hAnsi="Verdana"/>
          <w:color w:val="000000"/>
          <w:szCs w:val="20"/>
        </w:rPr>
        <w:br/>
        <w:t>People can also have collaborative working environment by creating more than one virtual keyboard and start working and typing into a document! This is also possible with drawing, designing, modeling and any kind of collaboration needed.</w:t>
      </w:r>
    </w:p>
    <w:p w:rsidR="00A60CC1" w:rsidRDefault="00A60CC1" w:rsidP="00A60CC1">
      <w:pPr>
        <w:bidi w:val="0"/>
        <w:spacing w:after="280" w:afterAutospacing="1"/>
        <w:jc w:val="both"/>
        <w:rPr>
          <w:rStyle w:val="apple-style-span"/>
          <w:rFonts w:ascii="Verdana" w:hAnsi="Verdana"/>
          <w:color w:val="000000"/>
          <w:szCs w:val="20"/>
        </w:rPr>
      </w:pPr>
      <w:r w:rsidRPr="00034B6D">
        <w:rPr>
          <w:rStyle w:val="apple-style-span"/>
          <w:rFonts w:ascii="Verdana" w:hAnsi="Verdana"/>
          <w:color w:val="000000"/>
          <w:szCs w:val="20"/>
        </w:rPr>
        <w:br/>
        <w:t>This will open a new whole level about how operating systems and programs can be developed with the 3rd Dimension implemented and how people can move around with the operating system.</w:t>
      </w:r>
    </w:p>
    <w:p w:rsidR="00A60CC1" w:rsidRDefault="00A60CC1" w:rsidP="00A60CC1">
      <w:pPr>
        <w:bidi w:val="0"/>
        <w:spacing w:after="280" w:afterAutospacing="1"/>
        <w:jc w:val="both"/>
        <w:rPr>
          <w:rStyle w:val="apple-style-span"/>
          <w:rFonts w:ascii="Verdana" w:hAnsi="Verdana"/>
          <w:color w:val="000000"/>
          <w:szCs w:val="20"/>
        </w:rPr>
      </w:pPr>
      <w:r w:rsidRPr="00034B6D">
        <w:rPr>
          <w:rStyle w:val="apple-style-span"/>
          <w:rFonts w:ascii="Verdana" w:hAnsi="Verdana"/>
          <w:color w:val="000000"/>
          <w:szCs w:val="20"/>
        </w:rPr>
        <w:br/>
        <w:t>This system also can replace mouse, keyboard, and the costly Multi-touch screens!</w:t>
      </w:r>
      <w:r w:rsidRPr="00034B6D">
        <w:rPr>
          <w:rStyle w:val="apple-style-span"/>
          <w:rFonts w:ascii="Verdana" w:hAnsi="Verdana"/>
          <w:color w:val="000000"/>
          <w:szCs w:val="20"/>
        </w:rPr>
        <w:br/>
      </w:r>
      <w:r w:rsidRPr="00034B6D">
        <w:rPr>
          <w:rStyle w:val="apple-style-span"/>
          <w:rFonts w:ascii="Verdana" w:hAnsi="Verdana"/>
          <w:color w:val="000000"/>
          <w:szCs w:val="20"/>
        </w:rPr>
        <w:br/>
      </w:r>
      <w:r w:rsidRPr="00034B6D">
        <w:rPr>
          <w:rStyle w:val="apple-style-span"/>
          <w:rFonts w:ascii="Verdana" w:hAnsi="Verdana"/>
          <w:color w:val="000000"/>
          <w:szCs w:val="20"/>
        </w:rPr>
        <w:lastRenderedPageBreak/>
        <w:t>It will also open a wide world for game developers and the way we play 3D games nowadays.</w:t>
      </w:r>
    </w:p>
    <w:p w:rsidR="00A60CC1" w:rsidRPr="00034B6D" w:rsidRDefault="00A60CC1" w:rsidP="00A60CC1">
      <w:pPr>
        <w:bidi w:val="0"/>
        <w:spacing w:after="280" w:afterAutospacing="1"/>
        <w:jc w:val="both"/>
        <w:rPr>
          <w:rFonts w:ascii="Verdana" w:hAnsi="Verdana"/>
          <w:color w:val="000000"/>
          <w:szCs w:val="20"/>
        </w:rPr>
      </w:pPr>
      <w:r w:rsidRPr="00034B6D">
        <w:rPr>
          <w:rStyle w:val="apple-style-span"/>
          <w:rFonts w:ascii="Verdana" w:hAnsi="Verdana"/>
          <w:color w:val="000000"/>
          <w:szCs w:val="20"/>
        </w:rPr>
        <w:br/>
      </w:r>
      <w:r>
        <w:br/>
      </w:r>
      <w:r w:rsidRPr="00701034">
        <w:rPr>
          <w:rStyle w:val="apple-style-span"/>
          <w:rFonts w:ascii="Verdana" w:hAnsi="Verdana"/>
          <w:b/>
          <w:bCs/>
          <w:color w:val="000000"/>
          <w:sz w:val="24"/>
          <w:szCs w:val="24"/>
        </w:rPr>
        <w:t>Applications</w:t>
      </w:r>
      <w:r>
        <w:rPr>
          <w:rStyle w:val="apple-style-span"/>
          <w:rFonts w:ascii="Verdana" w:hAnsi="Verdana"/>
          <w:b/>
          <w:bCs/>
          <w:color w:val="000000"/>
          <w:sz w:val="24"/>
          <w:szCs w:val="24"/>
        </w:rPr>
        <w:t>:</w:t>
      </w:r>
      <w:r w:rsidRPr="00701034">
        <w:rPr>
          <w:rStyle w:val="apple-style-span"/>
          <w:rFonts w:ascii="Verdana" w:hAnsi="Verdana"/>
          <w:b/>
          <w:bCs/>
          <w:color w:val="000000"/>
          <w:sz w:val="24"/>
          <w:szCs w:val="24"/>
        </w:rPr>
        <w:t xml:space="preserve"> </w:t>
      </w:r>
    </w:p>
    <w:p w:rsidR="00A60CC1" w:rsidRPr="00701034" w:rsidRDefault="00A60CC1" w:rsidP="00A60CC1">
      <w:pPr>
        <w:pStyle w:val="Ul"/>
        <w:numPr>
          <w:ilvl w:val="0"/>
          <w:numId w:val="1"/>
        </w:numPr>
        <w:spacing w:after="280" w:afterAutospacing="1"/>
        <w:rPr>
          <w:sz w:val="22"/>
          <w:szCs w:val="22"/>
        </w:rPr>
      </w:pPr>
      <w:r w:rsidRPr="00701034">
        <w:rPr>
          <w:sz w:val="22"/>
          <w:szCs w:val="22"/>
        </w:rPr>
        <w:t xml:space="preserve">Single Pointing Device - Mouse Alternative. </w:t>
      </w:r>
    </w:p>
    <w:p w:rsidR="00A60CC1" w:rsidRPr="00701034" w:rsidRDefault="00A60CC1" w:rsidP="00A60CC1">
      <w:pPr>
        <w:pStyle w:val="Ul"/>
        <w:numPr>
          <w:ilvl w:val="0"/>
          <w:numId w:val="2"/>
        </w:numPr>
        <w:spacing w:after="280" w:afterAutospacing="1"/>
        <w:rPr>
          <w:sz w:val="22"/>
          <w:szCs w:val="22"/>
        </w:rPr>
      </w:pPr>
      <w:r w:rsidRPr="00701034">
        <w:rPr>
          <w:sz w:val="22"/>
          <w:szCs w:val="22"/>
        </w:rPr>
        <w:t xml:space="preserve">Characters Input Device - Keyboard Alternative. </w:t>
      </w:r>
    </w:p>
    <w:p w:rsidR="00A60CC1" w:rsidRPr="00701034" w:rsidRDefault="00A60CC1" w:rsidP="00A60CC1">
      <w:pPr>
        <w:pStyle w:val="Li"/>
        <w:numPr>
          <w:ilvl w:val="0"/>
          <w:numId w:val="3"/>
        </w:numPr>
        <w:rPr>
          <w:sz w:val="22"/>
          <w:szCs w:val="22"/>
        </w:rPr>
      </w:pPr>
      <w:r w:rsidRPr="00701034">
        <w:rPr>
          <w:sz w:val="22"/>
          <w:szCs w:val="22"/>
        </w:rPr>
        <w:t xml:space="preserve">Multi-touch Screen Alternative. </w:t>
      </w:r>
    </w:p>
    <w:p w:rsidR="00A60CC1" w:rsidRPr="00701034" w:rsidRDefault="00A60CC1" w:rsidP="00A60CC1">
      <w:pPr>
        <w:pStyle w:val="Ul"/>
        <w:numPr>
          <w:ilvl w:val="0"/>
          <w:numId w:val="3"/>
        </w:numPr>
        <w:spacing w:after="280" w:afterAutospacing="1"/>
        <w:rPr>
          <w:sz w:val="22"/>
          <w:szCs w:val="22"/>
        </w:rPr>
      </w:pPr>
      <w:r w:rsidRPr="00701034">
        <w:rPr>
          <w:sz w:val="22"/>
          <w:szCs w:val="22"/>
        </w:rPr>
        <w:t xml:space="preserve">Commands By Gestures: </w:t>
      </w:r>
    </w:p>
    <w:p w:rsidR="00A60CC1" w:rsidRPr="00701034" w:rsidRDefault="00A60CC1" w:rsidP="00A60CC1">
      <w:pPr>
        <w:pStyle w:val="Li"/>
        <w:numPr>
          <w:ilvl w:val="1"/>
          <w:numId w:val="5"/>
        </w:numPr>
        <w:rPr>
          <w:sz w:val="22"/>
          <w:szCs w:val="22"/>
        </w:rPr>
      </w:pPr>
      <w:r w:rsidRPr="00701034">
        <w:rPr>
          <w:sz w:val="22"/>
          <w:szCs w:val="22"/>
        </w:rPr>
        <w:t xml:space="preserve">Computer Can Interpret a hand or a finger gestures as program command. For example, putting 4-fingers (2 from each hand) as a Box, the computer can interpret it as "Open the Camera", or "Take a picture"! </w:t>
      </w:r>
    </w:p>
    <w:p w:rsidR="00A60CC1" w:rsidRPr="00701034" w:rsidRDefault="00A60CC1" w:rsidP="00A60CC1">
      <w:pPr>
        <w:pStyle w:val="Ul"/>
        <w:numPr>
          <w:ilvl w:val="0"/>
          <w:numId w:val="4"/>
        </w:numPr>
        <w:spacing w:after="280" w:afterAutospacing="1"/>
        <w:rPr>
          <w:sz w:val="22"/>
          <w:szCs w:val="22"/>
        </w:rPr>
      </w:pPr>
      <w:r w:rsidRPr="00701034">
        <w:rPr>
          <w:sz w:val="22"/>
          <w:szCs w:val="22"/>
        </w:rPr>
        <w:t xml:space="preserve">3D Browsing in Operating System or Web! </w:t>
      </w:r>
    </w:p>
    <w:p w:rsidR="00A60CC1" w:rsidRPr="00701034" w:rsidRDefault="00A60CC1" w:rsidP="00A60CC1">
      <w:pPr>
        <w:pStyle w:val="Li"/>
        <w:numPr>
          <w:ilvl w:val="1"/>
          <w:numId w:val="6"/>
        </w:numPr>
        <w:rPr>
          <w:sz w:val="22"/>
          <w:szCs w:val="22"/>
        </w:rPr>
      </w:pPr>
      <w:r w:rsidRPr="00701034">
        <w:rPr>
          <w:sz w:val="22"/>
          <w:szCs w:val="22"/>
        </w:rPr>
        <w:t xml:space="preserve">Operating Systems can be built as a 3D Environment where people can go to a while new level, giving the people unlimited area to do there stuff. </w:t>
      </w:r>
    </w:p>
    <w:p w:rsidR="00A60CC1" w:rsidRPr="00701034" w:rsidRDefault="00A60CC1" w:rsidP="00A60CC1">
      <w:pPr>
        <w:pStyle w:val="Li"/>
        <w:numPr>
          <w:ilvl w:val="0"/>
          <w:numId w:val="4"/>
        </w:numPr>
        <w:rPr>
          <w:sz w:val="22"/>
          <w:szCs w:val="22"/>
        </w:rPr>
      </w:pPr>
      <w:r w:rsidRPr="00701034">
        <w:rPr>
          <w:sz w:val="22"/>
          <w:szCs w:val="22"/>
        </w:rPr>
        <w:t xml:space="preserve">Games. </w:t>
      </w:r>
    </w:p>
    <w:p w:rsidR="00A60CC1" w:rsidRPr="00701034" w:rsidRDefault="00A60CC1" w:rsidP="00A60CC1">
      <w:pPr>
        <w:pStyle w:val="Li"/>
        <w:numPr>
          <w:ilvl w:val="0"/>
          <w:numId w:val="4"/>
        </w:numPr>
        <w:rPr>
          <w:sz w:val="22"/>
          <w:szCs w:val="22"/>
        </w:rPr>
      </w:pPr>
      <w:r w:rsidRPr="00701034">
        <w:rPr>
          <w:sz w:val="22"/>
          <w:szCs w:val="22"/>
        </w:rPr>
        <w:t xml:space="preserve">Collaborative Working Environment, people could work on the same computer each can work and edit at the same time! </w:t>
      </w:r>
    </w:p>
    <w:p w:rsidR="00A60CC1" w:rsidRPr="00701034" w:rsidRDefault="00A60CC1" w:rsidP="00A60CC1">
      <w:pPr>
        <w:pStyle w:val="Li"/>
        <w:numPr>
          <w:ilvl w:val="0"/>
          <w:numId w:val="4"/>
        </w:numPr>
        <w:rPr>
          <w:sz w:val="22"/>
          <w:szCs w:val="22"/>
        </w:rPr>
      </w:pPr>
      <w:r w:rsidRPr="00701034">
        <w:rPr>
          <w:sz w:val="22"/>
          <w:szCs w:val="22"/>
        </w:rPr>
        <w:t xml:space="preserve">Translating Sign Languages into words! </w:t>
      </w:r>
    </w:p>
    <w:p w:rsidR="00A60CC1" w:rsidRPr="00701034" w:rsidRDefault="00A60CC1" w:rsidP="00A60CC1">
      <w:pPr>
        <w:pStyle w:val="Li"/>
        <w:numPr>
          <w:ilvl w:val="0"/>
          <w:numId w:val="4"/>
        </w:numPr>
        <w:spacing w:after="280" w:afterAutospacing="1"/>
        <w:rPr>
          <w:sz w:val="22"/>
          <w:szCs w:val="22"/>
        </w:rPr>
      </w:pPr>
      <w:r w:rsidRPr="00701034">
        <w:rPr>
          <w:sz w:val="22"/>
          <w:szCs w:val="22"/>
        </w:rPr>
        <w:t xml:space="preserve">More! </w:t>
      </w:r>
    </w:p>
    <w:p w:rsidR="00A371FA" w:rsidRDefault="00A371FA"/>
    <w:sectPr w:rsidR="00A371FA" w:rsidSect="00A371FA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hybridMultilevel"/>
    <w:tmpl w:val="00000003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>
    <w:nsid w:val="00000004"/>
    <w:multiLevelType w:val="hybridMultilevel"/>
    <w:tmpl w:val="0000000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>
    <w:nsid w:val="00000005"/>
    <w:multiLevelType w:val="hybridMultilevel"/>
    <w:tmpl w:val="00000005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>
    <w:nsid w:val="00000006"/>
    <w:multiLevelType w:val="hybridMultilevel"/>
    <w:tmpl w:val="0000000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>
    <w:nsid w:val="00000007"/>
    <w:multiLevelType w:val="hybridMultilevel"/>
    <w:tmpl w:val="00000007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>
    <w:nsid w:val="00000008"/>
    <w:multiLevelType w:val="hybridMultilevel"/>
    <w:tmpl w:val="0000000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60CC1"/>
    <w:rsid w:val="00A371FA"/>
    <w:rsid w:val="00A60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0CC1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style-span">
    <w:name w:val="apple-style-span"/>
    <w:basedOn w:val="DefaultParagraphFont"/>
    <w:rsid w:val="00A60CC1"/>
  </w:style>
  <w:style w:type="paragraph" w:customStyle="1" w:styleId="Ul">
    <w:name w:val="Ul"/>
    <w:basedOn w:val="Normal"/>
    <w:rsid w:val="00A60CC1"/>
    <w:pPr>
      <w:shd w:val="solid" w:color="FFFFFF" w:fill="auto"/>
      <w:bidi w:val="0"/>
      <w:spacing w:after="0" w:line="240" w:lineRule="auto"/>
    </w:pPr>
    <w:rPr>
      <w:rFonts w:ascii="Verdana" w:eastAsia="Verdana" w:hAnsi="Verdana" w:cs="Verdana"/>
      <w:sz w:val="20"/>
      <w:szCs w:val="24"/>
      <w:shd w:val="solid" w:color="FFFFFF" w:fill="auto"/>
      <w:lang w:val="ru-RU" w:eastAsia="ru-RU"/>
    </w:rPr>
  </w:style>
  <w:style w:type="paragraph" w:customStyle="1" w:styleId="Li">
    <w:name w:val="Li"/>
    <w:basedOn w:val="Normal"/>
    <w:rsid w:val="00A60CC1"/>
    <w:pPr>
      <w:shd w:val="solid" w:color="FFFFFF" w:fill="auto"/>
      <w:bidi w:val="0"/>
      <w:spacing w:after="0" w:line="240" w:lineRule="auto"/>
    </w:pPr>
    <w:rPr>
      <w:rFonts w:ascii="Verdana" w:eastAsia="Verdana" w:hAnsi="Verdana" w:cs="Verdana"/>
      <w:sz w:val="20"/>
      <w:szCs w:val="24"/>
      <w:shd w:val="solid" w:color="FFFFFF" w:fill="auto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343</Words>
  <Characters>1960</Characters>
  <Application>Microsoft Office Word</Application>
  <DocSecurity>0</DocSecurity>
  <Lines>16</Lines>
  <Paragraphs>4</Paragraphs>
  <ScaleCrop>false</ScaleCrop>
  <Company>MAJDOLEENABUTAQA</Company>
  <LinksUpToDate>false</LinksUpToDate>
  <CharactersWithSpaces>2299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Majdoleen Abu Taqa</dc:creator>
  <cp:lastModifiedBy>Majdoleen Abu Taqa</cp:lastModifiedBy>
  <cp:revision>1</cp:revision>
  <dcterms:created xsi:type="dcterms:W3CDTF">2010-05-25T21:40:00Z</dcterms:created>
  <dcterms:modified xsi:type="dcterms:W3CDTF">2010-05-25T21:41:00Z</dcterms:modified>
</cp:coreProperties>
</file>